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341E8" w14:textId="77777777" w:rsidR="00EF4A2F" w:rsidRPr="00E93FB7" w:rsidRDefault="00EF4A2F" w:rsidP="005C574F">
      <w:pPr>
        <w:pStyle w:val="Titolo1"/>
        <w:pBdr>
          <w:top w:val="single" w:sz="4" w:space="1" w:color="auto"/>
          <w:left w:val="single" w:sz="4" w:space="4" w:color="auto"/>
          <w:bottom w:val="single" w:sz="4" w:space="1" w:color="auto"/>
          <w:right w:val="single" w:sz="4" w:space="4" w:color="auto"/>
        </w:pBdr>
        <w:jc w:val="center"/>
        <w:rPr>
          <w:rFonts w:asciiTheme="minorHAnsi" w:hAnsiTheme="minorHAnsi"/>
          <w:b w:val="0"/>
          <w:sz w:val="28"/>
        </w:rPr>
      </w:pPr>
      <w:r w:rsidRPr="00E93FB7">
        <w:rPr>
          <w:rFonts w:asciiTheme="minorHAnsi" w:hAnsiTheme="minorHAnsi"/>
          <w:b w:val="0"/>
          <w:noProof/>
          <w:sz w:val="28"/>
        </w:rPr>
        <w:drawing>
          <wp:inline distT="0" distB="0" distL="0" distR="0" wp14:anchorId="6791B4DD" wp14:editId="5BD476C3">
            <wp:extent cx="697492" cy="593677"/>
            <wp:effectExtent l="19050" t="0" r="7358" b="0"/>
            <wp:docPr id="14" name="Immagine 1" descr="http://www.giordani.gov.it/sites/all/themes/PASW_genesis_SUBTHE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ordani.gov.it/sites/all/themes/PASW_genesis_SUBTHEME/logo.png"/>
                    <pic:cNvPicPr>
                      <a:picLocks noChangeAspect="1" noChangeArrowheads="1"/>
                    </pic:cNvPicPr>
                  </pic:nvPicPr>
                  <pic:blipFill>
                    <a:blip r:embed="rId8"/>
                    <a:srcRect l="31545" r="33180"/>
                    <a:stretch>
                      <a:fillRect/>
                    </a:stretch>
                  </pic:blipFill>
                  <pic:spPr bwMode="auto">
                    <a:xfrm>
                      <a:off x="0" y="0"/>
                      <a:ext cx="702177" cy="597665"/>
                    </a:xfrm>
                    <a:prstGeom prst="rect">
                      <a:avLst/>
                    </a:prstGeom>
                    <a:noFill/>
                    <a:ln w="9525">
                      <a:noFill/>
                      <a:miter lim="800000"/>
                      <a:headEnd/>
                      <a:tailEnd/>
                    </a:ln>
                  </pic:spPr>
                </pic:pic>
              </a:graphicData>
            </a:graphic>
          </wp:inline>
        </w:drawing>
      </w:r>
    </w:p>
    <w:p w14:paraId="33745F16" w14:textId="77777777" w:rsidR="00EF4A2F" w:rsidRPr="00E93FB7" w:rsidRDefault="00EF4A2F" w:rsidP="005C574F">
      <w:pPr>
        <w:pStyle w:val="Titolo1"/>
        <w:pBdr>
          <w:top w:val="single" w:sz="4" w:space="1" w:color="auto"/>
          <w:left w:val="single" w:sz="4" w:space="4" w:color="auto"/>
          <w:bottom w:val="single" w:sz="4" w:space="1" w:color="auto"/>
          <w:right w:val="single" w:sz="4" w:space="4" w:color="auto"/>
        </w:pBdr>
        <w:jc w:val="center"/>
        <w:rPr>
          <w:rFonts w:asciiTheme="minorHAnsi" w:hAnsiTheme="minorHAnsi"/>
          <w:b w:val="0"/>
          <w:sz w:val="28"/>
        </w:rPr>
      </w:pPr>
      <w:r w:rsidRPr="00E93FB7">
        <w:rPr>
          <w:rFonts w:asciiTheme="minorHAnsi" w:hAnsiTheme="minorHAnsi"/>
          <w:b w:val="0"/>
          <w:noProof/>
          <w:sz w:val="28"/>
        </w:rPr>
        <w:drawing>
          <wp:inline distT="0" distB="0" distL="0" distR="0" wp14:anchorId="00DCEB5D" wp14:editId="363DFE11">
            <wp:extent cx="422290" cy="402609"/>
            <wp:effectExtent l="19050" t="0" r="0" b="0"/>
            <wp:docPr id="15" name="Immagine 1" descr="http://www.giordani.gov.it/sites/all/themes/PASW_genesis_SUBTHE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ordani.gov.it/sites/all/themes/PASW_genesis_SUBTHEME/logo.png"/>
                    <pic:cNvPicPr>
                      <a:picLocks noChangeAspect="1" noChangeArrowheads="1"/>
                    </pic:cNvPicPr>
                  </pic:nvPicPr>
                  <pic:blipFill>
                    <a:blip r:embed="rId9" cstate="print"/>
                    <a:srcRect r="68515"/>
                    <a:stretch>
                      <a:fillRect/>
                    </a:stretch>
                  </pic:blipFill>
                  <pic:spPr bwMode="auto">
                    <a:xfrm>
                      <a:off x="0" y="0"/>
                      <a:ext cx="421910" cy="402246"/>
                    </a:xfrm>
                    <a:prstGeom prst="rect">
                      <a:avLst/>
                    </a:prstGeom>
                    <a:noFill/>
                    <a:ln w="9525">
                      <a:noFill/>
                      <a:miter lim="800000"/>
                      <a:headEnd/>
                      <a:tailEnd/>
                    </a:ln>
                  </pic:spPr>
                </pic:pic>
              </a:graphicData>
            </a:graphic>
          </wp:inline>
        </w:drawing>
      </w:r>
      <w:r w:rsidRPr="00E93FB7">
        <w:rPr>
          <w:rFonts w:asciiTheme="minorHAnsi" w:hAnsiTheme="minorHAnsi"/>
          <w:b w:val="0"/>
          <w:sz w:val="28"/>
        </w:rPr>
        <w:t xml:space="preserve">               ISTITUTO D’ISTRUZIONE SECONDARIA SUPERIORE               </w:t>
      </w:r>
      <w:r w:rsidRPr="00E93FB7">
        <w:rPr>
          <w:rFonts w:asciiTheme="minorHAnsi" w:hAnsiTheme="minorHAnsi"/>
          <w:b w:val="0"/>
          <w:noProof/>
          <w:sz w:val="28"/>
        </w:rPr>
        <w:drawing>
          <wp:inline distT="0" distB="0" distL="0" distR="0" wp14:anchorId="03489D42" wp14:editId="13C5AC12">
            <wp:extent cx="397207" cy="355987"/>
            <wp:effectExtent l="19050" t="0" r="2843" b="0"/>
            <wp:docPr id="16" name="Immagine 4" descr="http://www.giordani.gov.it/sites/all/themes/PASW_genesis_SUBTHE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iordani.gov.it/sites/all/themes/PASW_genesis_SUBTHEME/logo.png"/>
                    <pic:cNvPicPr>
                      <a:picLocks noChangeAspect="1" noChangeArrowheads="1"/>
                    </pic:cNvPicPr>
                  </pic:nvPicPr>
                  <pic:blipFill>
                    <a:blip r:embed="rId10" cstate="print"/>
                    <a:srcRect l="66625"/>
                    <a:stretch>
                      <a:fillRect/>
                    </a:stretch>
                  </pic:blipFill>
                  <pic:spPr bwMode="auto">
                    <a:xfrm>
                      <a:off x="0" y="0"/>
                      <a:ext cx="398336" cy="356999"/>
                    </a:xfrm>
                    <a:prstGeom prst="rect">
                      <a:avLst/>
                    </a:prstGeom>
                    <a:noFill/>
                    <a:ln w="9525">
                      <a:noFill/>
                      <a:miter lim="800000"/>
                      <a:headEnd/>
                      <a:tailEnd/>
                    </a:ln>
                  </pic:spPr>
                </pic:pic>
              </a:graphicData>
            </a:graphic>
          </wp:inline>
        </w:drawing>
      </w:r>
    </w:p>
    <w:p w14:paraId="1270A7EF" w14:textId="77777777" w:rsidR="00EF4A2F" w:rsidRPr="00E93FB7" w:rsidRDefault="00EF4A2F" w:rsidP="005C574F">
      <w:pPr>
        <w:pStyle w:val="Titolo2"/>
        <w:pBdr>
          <w:top w:val="single" w:sz="4" w:space="1" w:color="auto"/>
          <w:left w:val="single" w:sz="4" w:space="4" w:color="auto"/>
          <w:bottom w:val="single" w:sz="4" w:space="1" w:color="auto"/>
          <w:right w:val="single" w:sz="4" w:space="4" w:color="auto"/>
        </w:pBdr>
        <w:rPr>
          <w:rFonts w:asciiTheme="minorHAnsi" w:hAnsiTheme="minorHAnsi"/>
          <w:b/>
          <w:i/>
          <w:sz w:val="32"/>
        </w:rPr>
      </w:pPr>
      <w:r w:rsidRPr="00E93FB7">
        <w:rPr>
          <w:rFonts w:asciiTheme="minorHAnsi" w:hAnsiTheme="minorHAnsi"/>
          <w:b/>
          <w:i/>
          <w:sz w:val="32"/>
        </w:rPr>
        <w:t>“GIAN TOMMASO GIORDANI”</w:t>
      </w:r>
    </w:p>
    <w:p w14:paraId="718C666C" w14:textId="3EAF0114" w:rsidR="00EF4A2F" w:rsidRPr="00F17746" w:rsidRDefault="00EF4A2F" w:rsidP="00F17746">
      <w:pPr>
        <w:pStyle w:val="Titolo3"/>
        <w:pBdr>
          <w:top w:val="single" w:sz="4" w:space="1" w:color="auto"/>
          <w:left w:val="single" w:sz="4" w:space="4" w:color="auto"/>
          <w:bottom w:val="single" w:sz="4" w:space="1" w:color="auto"/>
          <w:right w:val="single" w:sz="4" w:space="4" w:color="auto"/>
        </w:pBdr>
        <w:jc w:val="center"/>
        <w:rPr>
          <w:rFonts w:asciiTheme="minorHAnsi" w:hAnsiTheme="minorHAnsi"/>
          <w:sz w:val="20"/>
          <w:szCs w:val="20"/>
          <w:u w:val="none"/>
        </w:rPr>
      </w:pPr>
      <w:r w:rsidRPr="00F17746">
        <w:rPr>
          <w:rFonts w:asciiTheme="minorHAnsi" w:hAnsiTheme="minorHAnsi"/>
          <w:sz w:val="20"/>
          <w:szCs w:val="20"/>
          <w:u w:val="none"/>
        </w:rPr>
        <w:t xml:space="preserve">CLASSICO </w:t>
      </w:r>
      <w:r w:rsidR="00F17746" w:rsidRPr="00F17746">
        <w:rPr>
          <w:rFonts w:asciiTheme="minorHAnsi" w:hAnsiTheme="minorHAnsi"/>
          <w:sz w:val="20"/>
          <w:szCs w:val="20"/>
          <w:u w:val="none"/>
        </w:rPr>
        <w:t>–</w:t>
      </w:r>
      <w:r w:rsidRPr="00F17746">
        <w:rPr>
          <w:rFonts w:asciiTheme="minorHAnsi" w:hAnsiTheme="minorHAnsi"/>
          <w:sz w:val="20"/>
          <w:szCs w:val="20"/>
          <w:u w:val="none"/>
        </w:rPr>
        <w:t xml:space="preserve"> </w:t>
      </w:r>
      <w:r w:rsidR="00F17746" w:rsidRPr="00F17746">
        <w:rPr>
          <w:rFonts w:asciiTheme="minorHAnsi" w:hAnsiTheme="minorHAnsi"/>
          <w:sz w:val="20"/>
          <w:szCs w:val="20"/>
          <w:u w:val="none"/>
        </w:rPr>
        <w:t xml:space="preserve">SCIENTIFICO </w:t>
      </w:r>
      <w:r w:rsidR="0030410C">
        <w:rPr>
          <w:rFonts w:asciiTheme="minorHAnsi" w:hAnsiTheme="minorHAnsi"/>
          <w:sz w:val="20"/>
          <w:szCs w:val="20"/>
          <w:u w:val="none"/>
        </w:rPr>
        <w:t>–</w:t>
      </w:r>
      <w:r w:rsidR="00F17746" w:rsidRPr="00F17746">
        <w:rPr>
          <w:rFonts w:asciiTheme="minorHAnsi" w:hAnsiTheme="minorHAnsi"/>
          <w:sz w:val="20"/>
          <w:szCs w:val="20"/>
          <w:u w:val="none"/>
        </w:rPr>
        <w:t xml:space="preserve"> </w:t>
      </w:r>
      <w:r w:rsidR="0030410C">
        <w:rPr>
          <w:rFonts w:asciiTheme="minorHAnsi" w:hAnsiTheme="minorHAnsi"/>
          <w:sz w:val="20"/>
          <w:szCs w:val="20"/>
          <w:u w:val="none"/>
        </w:rPr>
        <w:t>ECONOMICO SOCIALE</w:t>
      </w:r>
      <w:r w:rsidR="00F17746" w:rsidRPr="00F17746">
        <w:rPr>
          <w:rFonts w:asciiTheme="minorHAnsi" w:hAnsiTheme="minorHAnsi"/>
          <w:sz w:val="20"/>
          <w:szCs w:val="20"/>
          <w:u w:val="none"/>
        </w:rPr>
        <w:t xml:space="preserve"> - </w:t>
      </w:r>
      <w:r w:rsidRPr="00F17746">
        <w:rPr>
          <w:rFonts w:asciiTheme="minorHAnsi" w:hAnsiTheme="minorHAnsi"/>
          <w:sz w:val="20"/>
          <w:szCs w:val="20"/>
          <w:u w:val="none"/>
        </w:rPr>
        <w:t>ECONOMICO</w:t>
      </w:r>
    </w:p>
    <w:p w14:paraId="2FD1BF2A" w14:textId="3572D05B" w:rsidR="00EF4A2F" w:rsidRPr="00E93FB7" w:rsidRDefault="00EF4A2F" w:rsidP="00F17746">
      <w:pPr>
        <w:pStyle w:val="Titolo3"/>
        <w:pBdr>
          <w:top w:val="single" w:sz="4" w:space="1" w:color="auto"/>
          <w:left w:val="single" w:sz="4" w:space="4" w:color="auto"/>
          <w:bottom w:val="single" w:sz="4" w:space="1" w:color="auto"/>
          <w:right w:val="single" w:sz="4" w:space="4" w:color="auto"/>
        </w:pBdr>
        <w:jc w:val="center"/>
        <w:rPr>
          <w:rFonts w:asciiTheme="minorHAnsi" w:hAnsiTheme="minorHAnsi"/>
          <w:sz w:val="20"/>
          <w:szCs w:val="20"/>
        </w:rPr>
      </w:pPr>
      <w:r w:rsidRPr="00A75101">
        <w:rPr>
          <w:rFonts w:asciiTheme="minorHAnsi" w:hAnsiTheme="minorHAnsi"/>
          <w:sz w:val="20"/>
          <w:szCs w:val="20"/>
          <w:u w:val="none"/>
        </w:rPr>
        <w:t>Via Orto Cappuccini, 1</w:t>
      </w:r>
      <w:r w:rsidR="00F17746">
        <w:rPr>
          <w:rFonts w:asciiTheme="minorHAnsi" w:hAnsiTheme="minorHAnsi"/>
          <w:sz w:val="20"/>
          <w:szCs w:val="20"/>
          <w:u w:val="none"/>
        </w:rPr>
        <w:t xml:space="preserve"> </w:t>
      </w:r>
      <w:r w:rsidRPr="00F17746">
        <w:rPr>
          <w:rFonts w:asciiTheme="minorHAnsi" w:hAnsiTheme="minorHAnsi"/>
          <w:sz w:val="20"/>
          <w:szCs w:val="20"/>
          <w:u w:val="none"/>
        </w:rPr>
        <w:t>71037 MONTE SANT’ANGELO (Foggia)</w:t>
      </w:r>
    </w:p>
    <w:p w14:paraId="1C9F8B52" w14:textId="52A0A0AF" w:rsidR="00EF4A2F" w:rsidRPr="00E93FB7" w:rsidRDefault="00EF4A2F" w:rsidP="005C574F">
      <w:pPr>
        <w:pBdr>
          <w:top w:val="single" w:sz="4" w:space="1" w:color="auto"/>
          <w:left w:val="single" w:sz="4" w:space="4" w:color="auto"/>
          <w:bottom w:val="single" w:sz="4" w:space="1" w:color="auto"/>
          <w:right w:val="single" w:sz="4" w:space="4" w:color="auto"/>
        </w:pBdr>
        <w:spacing w:after="0" w:line="240" w:lineRule="auto"/>
        <w:jc w:val="center"/>
        <w:rPr>
          <w:b/>
          <w:snapToGrid w:val="0"/>
          <w:color w:val="000000"/>
          <w:sz w:val="20"/>
          <w:szCs w:val="20"/>
        </w:rPr>
      </w:pPr>
      <w:r w:rsidRPr="00E93FB7">
        <w:rPr>
          <w:snapToGrid w:val="0"/>
          <w:color w:val="000000"/>
          <w:sz w:val="20"/>
          <w:szCs w:val="20"/>
        </w:rPr>
        <w:t>CF 83002760714</w:t>
      </w:r>
      <w:r w:rsidR="00F17746">
        <w:rPr>
          <w:snapToGrid w:val="0"/>
          <w:color w:val="000000"/>
          <w:sz w:val="20"/>
          <w:szCs w:val="20"/>
        </w:rPr>
        <w:t xml:space="preserve"> </w:t>
      </w:r>
      <w:r w:rsidR="00F17746">
        <w:rPr>
          <w:sz w:val="20"/>
          <w:szCs w:val="20"/>
        </w:rPr>
        <w:t>CM</w:t>
      </w:r>
      <w:r w:rsidRPr="00E93FB7">
        <w:rPr>
          <w:sz w:val="20"/>
          <w:szCs w:val="20"/>
        </w:rPr>
        <w:t>FGIS001004</w:t>
      </w:r>
      <w:r w:rsidR="00F17746" w:rsidRPr="00F17746">
        <w:rPr>
          <w:snapToGrid w:val="0"/>
          <w:color w:val="000000"/>
          <w:sz w:val="20"/>
          <w:szCs w:val="20"/>
          <w:lang w:val="fr-FR"/>
        </w:rPr>
        <w:t xml:space="preserve"> </w:t>
      </w:r>
      <w:proofErr w:type="spellStart"/>
      <w:proofErr w:type="gramStart"/>
      <w:r w:rsidR="00F17746" w:rsidRPr="00E93FB7">
        <w:rPr>
          <w:snapToGrid w:val="0"/>
          <w:color w:val="000000"/>
          <w:sz w:val="20"/>
          <w:szCs w:val="20"/>
          <w:lang w:val="fr-FR"/>
        </w:rPr>
        <w:t>Telefono</w:t>
      </w:r>
      <w:proofErr w:type="spellEnd"/>
      <w:r w:rsidR="00F17746" w:rsidRPr="00E93FB7">
        <w:rPr>
          <w:snapToGrid w:val="0"/>
          <w:color w:val="000000"/>
          <w:sz w:val="20"/>
          <w:szCs w:val="20"/>
          <w:lang w:val="fr-FR"/>
        </w:rPr>
        <w:t xml:space="preserve">  0884</w:t>
      </w:r>
      <w:proofErr w:type="gramEnd"/>
      <w:r w:rsidR="00F17746" w:rsidRPr="00E93FB7">
        <w:rPr>
          <w:snapToGrid w:val="0"/>
          <w:color w:val="000000"/>
          <w:sz w:val="20"/>
          <w:szCs w:val="20"/>
          <w:lang w:val="fr-FR"/>
        </w:rPr>
        <w:t>/561120   Fax  0884/568070</w:t>
      </w:r>
    </w:p>
    <w:p w14:paraId="2FB09332" w14:textId="4E5A6CA1" w:rsidR="00EF4A2F" w:rsidRDefault="00802580" w:rsidP="005C574F">
      <w:pPr>
        <w:pBdr>
          <w:top w:val="single" w:sz="4" w:space="1" w:color="auto"/>
          <w:left w:val="single" w:sz="4" w:space="4" w:color="auto"/>
          <w:bottom w:val="single" w:sz="4" w:space="1" w:color="auto"/>
          <w:right w:val="single" w:sz="4" w:space="4" w:color="auto"/>
        </w:pBdr>
        <w:spacing w:after="0" w:line="240" w:lineRule="auto"/>
        <w:jc w:val="center"/>
        <w:rPr>
          <w:snapToGrid w:val="0"/>
          <w:color w:val="000000"/>
          <w:sz w:val="20"/>
          <w:szCs w:val="20"/>
          <w:lang w:val="fr-FR"/>
        </w:rPr>
      </w:pPr>
      <w:hyperlink r:id="rId11" w:history="1">
        <w:r w:rsidR="00F17746" w:rsidRPr="00D652FD">
          <w:rPr>
            <w:rStyle w:val="Collegamentoipertestuale"/>
            <w:i/>
            <w:sz w:val="20"/>
            <w:szCs w:val="20"/>
            <w:lang w:val="fr-FR"/>
          </w:rPr>
          <w:t>www.giordani.gov.it</w:t>
        </w:r>
      </w:hyperlink>
      <w:r w:rsidR="00EF4A2F" w:rsidRPr="00E93FB7">
        <w:rPr>
          <w:b/>
          <w:i/>
          <w:snapToGrid w:val="0"/>
          <w:color w:val="000000"/>
          <w:sz w:val="20"/>
          <w:szCs w:val="20"/>
          <w:lang w:val="fr-FR"/>
        </w:rPr>
        <w:t xml:space="preserve"> - </w:t>
      </w:r>
      <w:hyperlink r:id="rId12" w:history="1">
        <w:r w:rsidR="00F17746" w:rsidRPr="00D652FD">
          <w:rPr>
            <w:rStyle w:val="Collegamentoipertestuale"/>
            <w:bCs/>
            <w:i/>
            <w:snapToGrid w:val="0"/>
            <w:sz w:val="20"/>
            <w:szCs w:val="20"/>
            <w:lang w:val="fr-FR"/>
          </w:rPr>
          <w:t>fgis001004@istruzione.it</w:t>
        </w:r>
      </w:hyperlink>
      <w:r w:rsidR="00F17746">
        <w:rPr>
          <w:bCs/>
          <w:i/>
          <w:snapToGrid w:val="0"/>
          <w:sz w:val="20"/>
          <w:szCs w:val="20"/>
          <w:lang w:val="fr-FR"/>
        </w:rPr>
        <w:t xml:space="preserve"> </w:t>
      </w:r>
    </w:p>
    <w:p w14:paraId="240BA6CE" w14:textId="77777777" w:rsidR="001B0748" w:rsidRPr="00E93FB7" w:rsidRDefault="001B0748" w:rsidP="005C574F">
      <w:pPr>
        <w:pBdr>
          <w:top w:val="single" w:sz="4" w:space="1" w:color="auto"/>
          <w:left w:val="single" w:sz="4" w:space="4" w:color="auto"/>
          <w:bottom w:val="single" w:sz="4" w:space="1" w:color="auto"/>
          <w:right w:val="single" w:sz="4" w:space="4" w:color="auto"/>
        </w:pBdr>
        <w:spacing w:after="0" w:line="240" w:lineRule="auto"/>
        <w:jc w:val="center"/>
        <w:rPr>
          <w:b/>
          <w:snapToGrid w:val="0"/>
          <w:color w:val="000000"/>
          <w:sz w:val="20"/>
          <w:szCs w:val="20"/>
          <w:lang w:val="fr-FR"/>
        </w:rPr>
      </w:pPr>
    </w:p>
    <w:p w14:paraId="6E0AE4CE" w14:textId="77777777" w:rsidR="00EF4A2F" w:rsidRPr="00E93FB7" w:rsidRDefault="00EF4A2F" w:rsidP="005C574F">
      <w:pPr>
        <w:spacing w:after="0" w:line="240" w:lineRule="auto"/>
        <w:jc w:val="center"/>
        <w:rPr>
          <w:sz w:val="48"/>
          <w:lang w:val="fr-FR"/>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10450"/>
      </w:tblGrid>
      <w:tr w:rsidR="00EF4A2F" w:rsidRPr="00E93FB7" w14:paraId="5C86513E" w14:textId="77777777" w:rsidTr="00C5658E">
        <w:trPr>
          <w:tblCellSpacing w:w="20" w:type="dxa"/>
        </w:trPr>
        <w:tc>
          <w:tcPr>
            <w:tcW w:w="4960" w:type="pct"/>
          </w:tcPr>
          <w:p w14:paraId="32F8A6FA" w14:textId="77777777" w:rsidR="00EF4A2F" w:rsidRPr="00E93FB7" w:rsidRDefault="00EF4A2F" w:rsidP="005C574F">
            <w:pPr>
              <w:tabs>
                <w:tab w:val="left" w:pos="5985"/>
              </w:tabs>
              <w:spacing w:after="0" w:line="240" w:lineRule="auto"/>
              <w:rPr>
                <w:lang w:val="fr-FR"/>
              </w:rPr>
            </w:pPr>
          </w:p>
          <w:p w14:paraId="082A8D48" w14:textId="77777777" w:rsidR="00EF4A2F" w:rsidRPr="00E93FB7" w:rsidRDefault="00EF4A2F" w:rsidP="005C574F">
            <w:pPr>
              <w:spacing w:after="0" w:line="240" w:lineRule="auto"/>
              <w:jc w:val="center"/>
              <w:rPr>
                <w:b/>
                <w:bCs/>
                <w:sz w:val="48"/>
              </w:rPr>
            </w:pPr>
            <w:r w:rsidRPr="00E93FB7">
              <w:rPr>
                <w:b/>
                <w:bCs/>
                <w:sz w:val="48"/>
              </w:rPr>
              <w:t>PROGETTAZIONE</w:t>
            </w:r>
          </w:p>
          <w:p w14:paraId="637AA911" w14:textId="77777777" w:rsidR="00EF4A2F" w:rsidRPr="00C11DBE" w:rsidRDefault="00EF4A2F" w:rsidP="005C574F">
            <w:pPr>
              <w:pStyle w:val="Titolo8"/>
              <w:spacing w:before="0" w:line="240" w:lineRule="auto"/>
              <w:jc w:val="center"/>
              <w:rPr>
                <w:rFonts w:asciiTheme="minorHAnsi" w:hAnsiTheme="minorHAnsi"/>
                <w:b/>
                <w:color w:val="auto"/>
                <w:sz w:val="48"/>
                <w:szCs w:val="48"/>
              </w:rPr>
            </w:pPr>
            <w:r w:rsidRPr="00C11DBE">
              <w:rPr>
                <w:rFonts w:asciiTheme="minorHAnsi" w:hAnsiTheme="minorHAnsi"/>
                <w:b/>
                <w:color w:val="auto"/>
                <w:sz w:val="48"/>
                <w:szCs w:val="48"/>
              </w:rPr>
              <w:t>ATTIVITÀ EDUCATIVE E DIDATTICHE</w:t>
            </w:r>
          </w:p>
          <w:p w14:paraId="73B4EDEE" w14:textId="77777777" w:rsidR="00EF4A2F" w:rsidRPr="00E93FB7" w:rsidRDefault="00EF4A2F" w:rsidP="005C574F">
            <w:pPr>
              <w:pStyle w:val="Titolo1"/>
              <w:rPr>
                <w:rFonts w:asciiTheme="minorHAnsi" w:hAnsiTheme="minorHAnsi"/>
              </w:rPr>
            </w:pPr>
          </w:p>
          <w:p w14:paraId="7F18ADDB" w14:textId="77777777" w:rsidR="00EF4A2F" w:rsidRPr="005C574F" w:rsidRDefault="00EF4A2F" w:rsidP="005C574F">
            <w:pPr>
              <w:pStyle w:val="Titolo2"/>
              <w:rPr>
                <w:rFonts w:asciiTheme="minorHAnsi" w:hAnsiTheme="minorHAnsi"/>
                <w:sz w:val="28"/>
                <w:szCs w:val="28"/>
              </w:rPr>
            </w:pPr>
            <w:proofErr w:type="gramStart"/>
            <w:r w:rsidRPr="005C574F">
              <w:rPr>
                <w:rFonts w:asciiTheme="minorHAnsi" w:hAnsiTheme="minorHAnsi"/>
                <w:sz w:val="28"/>
                <w:szCs w:val="28"/>
              </w:rPr>
              <w:t>redatta</w:t>
            </w:r>
            <w:proofErr w:type="gramEnd"/>
            <w:r w:rsidRPr="005C574F">
              <w:rPr>
                <w:rFonts w:asciiTheme="minorHAnsi" w:hAnsiTheme="minorHAnsi"/>
                <w:sz w:val="28"/>
                <w:szCs w:val="28"/>
              </w:rPr>
              <w:t xml:space="preserve"> secondo le indicazioni </w:t>
            </w:r>
          </w:p>
          <w:p w14:paraId="70D2A810" w14:textId="77777777" w:rsidR="00EF4A2F" w:rsidRPr="00E93FB7" w:rsidRDefault="00EF4A2F" w:rsidP="005C574F">
            <w:pPr>
              <w:pStyle w:val="Titolo2"/>
              <w:rPr>
                <w:rFonts w:asciiTheme="minorHAnsi" w:hAnsiTheme="minorHAnsi"/>
              </w:rPr>
            </w:pPr>
            <w:proofErr w:type="gramStart"/>
            <w:r w:rsidRPr="005C574F">
              <w:rPr>
                <w:rFonts w:asciiTheme="minorHAnsi" w:hAnsiTheme="minorHAnsi"/>
                <w:sz w:val="28"/>
                <w:szCs w:val="28"/>
              </w:rPr>
              <w:t>contenute</w:t>
            </w:r>
            <w:proofErr w:type="gramEnd"/>
            <w:r w:rsidRPr="005C574F">
              <w:rPr>
                <w:rFonts w:asciiTheme="minorHAnsi" w:hAnsiTheme="minorHAnsi"/>
                <w:sz w:val="28"/>
                <w:szCs w:val="28"/>
              </w:rPr>
              <w:t xml:space="preserve"> nel Piano dell’Offerta formativa</w:t>
            </w:r>
          </w:p>
        </w:tc>
      </w:tr>
      <w:tr w:rsidR="00EF4A2F" w:rsidRPr="00E93FB7" w14:paraId="03DA9DB6" w14:textId="77777777" w:rsidTr="00C5658E">
        <w:trPr>
          <w:tblCellSpacing w:w="20" w:type="dxa"/>
        </w:trPr>
        <w:tc>
          <w:tcPr>
            <w:tcW w:w="4960" w:type="pct"/>
          </w:tcPr>
          <w:p w14:paraId="27E792DD" w14:textId="77777777" w:rsidR="00EF4A2F" w:rsidRPr="00E93FB7" w:rsidRDefault="00EF4A2F" w:rsidP="005C574F">
            <w:pPr>
              <w:spacing w:after="0" w:line="240" w:lineRule="auto"/>
              <w:jc w:val="center"/>
              <w:rPr>
                <w:sz w:val="36"/>
              </w:rPr>
            </w:pPr>
          </w:p>
          <w:p w14:paraId="79F9EBDE" w14:textId="77777777" w:rsidR="00EF4A2F" w:rsidRPr="00E93FB7" w:rsidRDefault="00EF4A2F" w:rsidP="005C574F">
            <w:pPr>
              <w:pStyle w:val="Titolo9"/>
              <w:spacing w:before="0" w:line="240" w:lineRule="auto"/>
              <w:jc w:val="center"/>
              <w:rPr>
                <w:rFonts w:asciiTheme="minorHAnsi" w:hAnsiTheme="minorHAnsi"/>
                <w:sz w:val="36"/>
                <w:szCs w:val="36"/>
              </w:rPr>
            </w:pPr>
            <w:r w:rsidRPr="00E93FB7">
              <w:rPr>
                <w:rFonts w:asciiTheme="minorHAnsi" w:hAnsiTheme="minorHAnsi"/>
                <w:sz w:val="36"/>
                <w:szCs w:val="36"/>
              </w:rPr>
              <w:t>Consiglio della classe …………</w:t>
            </w:r>
          </w:p>
        </w:tc>
      </w:tr>
      <w:tr w:rsidR="00EF4A2F" w:rsidRPr="00E93FB7" w14:paraId="5DF7781F" w14:textId="77777777" w:rsidTr="00C5658E">
        <w:trPr>
          <w:tblCellSpacing w:w="20" w:type="dxa"/>
        </w:trPr>
        <w:tc>
          <w:tcPr>
            <w:tcW w:w="4960" w:type="pct"/>
          </w:tcPr>
          <w:p w14:paraId="74E0FE8B" w14:textId="77777777" w:rsidR="00EF4A2F" w:rsidRPr="00E93FB7" w:rsidRDefault="00EF4A2F" w:rsidP="005C574F">
            <w:pPr>
              <w:pStyle w:val="Titolo9"/>
              <w:spacing w:before="0" w:line="240" w:lineRule="auto"/>
              <w:jc w:val="center"/>
              <w:rPr>
                <w:rFonts w:asciiTheme="minorHAnsi" w:hAnsiTheme="minorHAnsi"/>
                <w:sz w:val="36"/>
                <w:szCs w:val="36"/>
              </w:rPr>
            </w:pPr>
          </w:p>
          <w:p w14:paraId="769219DF" w14:textId="77777777" w:rsidR="00EF4A2F" w:rsidRPr="00E93FB7" w:rsidRDefault="00EF4A2F" w:rsidP="005C574F">
            <w:pPr>
              <w:pStyle w:val="Titolo9"/>
              <w:spacing w:before="0" w:line="240" w:lineRule="auto"/>
              <w:jc w:val="center"/>
              <w:rPr>
                <w:rFonts w:asciiTheme="minorHAnsi" w:hAnsiTheme="minorHAnsi"/>
              </w:rPr>
            </w:pPr>
            <w:r w:rsidRPr="00E93FB7">
              <w:rPr>
                <w:rFonts w:asciiTheme="minorHAnsi" w:hAnsiTheme="minorHAnsi"/>
                <w:sz w:val="36"/>
                <w:szCs w:val="36"/>
              </w:rPr>
              <w:t>Data di approvazione …</w:t>
            </w:r>
            <w:proofErr w:type="gramStart"/>
            <w:r w:rsidRPr="00E93FB7">
              <w:rPr>
                <w:rFonts w:asciiTheme="minorHAnsi" w:hAnsiTheme="minorHAnsi"/>
                <w:sz w:val="36"/>
                <w:szCs w:val="36"/>
              </w:rPr>
              <w:t>…….</w:t>
            </w:r>
            <w:proofErr w:type="gramEnd"/>
            <w:r w:rsidRPr="00E93FB7">
              <w:rPr>
                <w:rFonts w:asciiTheme="minorHAnsi" w:hAnsiTheme="minorHAnsi"/>
                <w:sz w:val="36"/>
                <w:szCs w:val="36"/>
              </w:rPr>
              <w:t>.</w:t>
            </w:r>
          </w:p>
        </w:tc>
      </w:tr>
    </w:tbl>
    <w:p w14:paraId="79C81DB1" w14:textId="77777777" w:rsidR="00EF4A2F" w:rsidRDefault="00EF4A2F" w:rsidP="005C574F">
      <w:pPr>
        <w:spacing w:after="0" w:line="240" w:lineRule="auto"/>
        <w:jc w:val="center"/>
        <w:rPr>
          <w:sz w:val="48"/>
        </w:rPr>
      </w:pPr>
    </w:p>
    <w:p w14:paraId="0D2806BD" w14:textId="77777777" w:rsidR="005C574F" w:rsidRDefault="005C574F" w:rsidP="005C574F">
      <w:pPr>
        <w:spacing w:after="0" w:line="240" w:lineRule="auto"/>
        <w:jc w:val="center"/>
        <w:rPr>
          <w:sz w:val="48"/>
        </w:rPr>
      </w:pPr>
    </w:p>
    <w:p w14:paraId="539748D1" w14:textId="77777777" w:rsidR="005C574F" w:rsidRDefault="005C574F" w:rsidP="005C574F">
      <w:pPr>
        <w:spacing w:after="0" w:line="240" w:lineRule="auto"/>
        <w:jc w:val="center"/>
        <w:rPr>
          <w:sz w:val="48"/>
        </w:rPr>
      </w:pPr>
    </w:p>
    <w:p w14:paraId="6DD150B1" w14:textId="77777777" w:rsidR="005C574F" w:rsidRPr="00E93FB7" w:rsidRDefault="005C574F" w:rsidP="005C574F">
      <w:pPr>
        <w:spacing w:after="0" w:line="240" w:lineRule="auto"/>
        <w:jc w:val="center"/>
        <w:rPr>
          <w:sz w:val="48"/>
        </w:rPr>
      </w:pPr>
    </w:p>
    <w:p w14:paraId="12117D2E" w14:textId="77777777" w:rsidR="00EF4A2F" w:rsidRPr="00E93FB7" w:rsidRDefault="00EF4A2F" w:rsidP="005C574F">
      <w:pPr>
        <w:spacing w:after="0" w:line="240" w:lineRule="auto"/>
        <w:rPr>
          <w:sz w:val="48"/>
        </w:rPr>
      </w:pPr>
    </w:p>
    <w:p w14:paraId="43FC1053" w14:textId="3F0F8B22" w:rsidR="00EF4A2F" w:rsidRPr="00E93FB7" w:rsidRDefault="00EF4A2F" w:rsidP="005C574F">
      <w:pPr>
        <w:pStyle w:val="Titolo8"/>
        <w:spacing w:before="0" w:line="240" w:lineRule="auto"/>
        <w:jc w:val="center"/>
        <w:rPr>
          <w:rFonts w:asciiTheme="minorHAnsi" w:hAnsiTheme="minorHAnsi"/>
          <w:sz w:val="32"/>
        </w:rPr>
      </w:pPr>
      <w:r w:rsidRPr="00E93FB7">
        <w:rPr>
          <w:rFonts w:asciiTheme="minorHAnsi" w:hAnsiTheme="minorHAnsi"/>
          <w:sz w:val="32"/>
        </w:rPr>
        <w:t>ANNO SCOLASTICO 201</w:t>
      </w:r>
      <w:r w:rsidR="006E47E7">
        <w:rPr>
          <w:rFonts w:asciiTheme="minorHAnsi" w:hAnsiTheme="minorHAnsi"/>
          <w:sz w:val="32"/>
        </w:rPr>
        <w:t>7</w:t>
      </w:r>
      <w:r w:rsidRPr="00E93FB7">
        <w:rPr>
          <w:rFonts w:asciiTheme="minorHAnsi" w:hAnsiTheme="minorHAnsi"/>
          <w:sz w:val="32"/>
        </w:rPr>
        <w:t>/201</w:t>
      </w:r>
      <w:r w:rsidR="006E47E7">
        <w:rPr>
          <w:rFonts w:asciiTheme="minorHAnsi" w:hAnsiTheme="minorHAnsi"/>
          <w:sz w:val="32"/>
        </w:rPr>
        <w:t>8</w:t>
      </w:r>
    </w:p>
    <w:p w14:paraId="380B05FC" w14:textId="77777777" w:rsidR="00EF4A2F" w:rsidRPr="00E93FB7" w:rsidRDefault="00EF4A2F" w:rsidP="005C574F">
      <w:pPr>
        <w:pBdr>
          <w:bottom w:val="single" w:sz="4" w:space="1" w:color="auto"/>
        </w:pBdr>
        <w:spacing w:after="0" w:line="240" w:lineRule="auto"/>
      </w:pPr>
    </w:p>
    <w:p w14:paraId="19F1797A" w14:textId="77777777" w:rsidR="00EF4A2F" w:rsidRDefault="00EF4A2F" w:rsidP="005C574F">
      <w:pPr>
        <w:spacing w:after="0" w:line="240" w:lineRule="auto"/>
        <w:jc w:val="center"/>
      </w:pPr>
    </w:p>
    <w:p w14:paraId="5FCE0A7F" w14:textId="77777777" w:rsidR="005C574F" w:rsidRDefault="005C574F" w:rsidP="005C574F">
      <w:pPr>
        <w:spacing w:after="0" w:line="240" w:lineRule="auto"/>
        <w:jc w:val="center"/>
      </w:pPr>
    </w:p>
    <w:p w14:paraId="7E75876B" w14:textId="77777777" w:rsidR="005C574F" w:rsidRDefault="005C574F" w:rsidP="005C574F">
      <w:pPr>
        <w:spacing w:after="0" w:line="240" w:lineRule="auto"/>
        <w:jc w:val="center"/>
      </w:pPr>
    </w:p>
    <w:p w14:paraId="7DD9198A" w14:textId="77777777" w:rsidR="005C574F" w:rsidRDefault="005C574F" w:rsidP="005C574F">
      <w:pPr>
        <w:spacing w:after="0" w:line="240" w:lineRule="auto"/>
        <w:jc w:val="center"/>
      </w:pPr>
    </w:p>
    <w:p w14:paraId="0CB5C523" w14:textId="77777777" w:rsidR="005C574F" w:rsidRDefault="005C574F" w:rsidP="005C574F">
      <w:pPr>
        <w:spacing w:after="0" w:line="240" w:lineRule="auto"/>
        <w:jc w:val="center"/>
      </w:pPr>
    </w:p>
    <w:p w14:paraId="345888E3" w14:textId="77777777" w:rsidR="005C574F" w:rsidRDefault="005C574F" w:rsidP="005C574F">
      <w:pPr>
        <w:spacing w:after="0" w:line="240" w:lineRule="auto"/>
        <w:jc w:val="center"/>
      </w:pPr>
    </w:p>
    <w:p w14:paraId="438836A5" w14:textId="77777777" w:rsidR="00C11DBE" w:rsidRDefault="00C11DBE">
      <w:r>
        <w:br w:type="page"/>
      </w:r>
    </w:p>
    <w:p w14:paraId="5BA52B09" w14:textId="77777777" w:rsidR="00EF4A2F" w:rsidRPr="004555AD" w:rsidRDefault="00EF4A2F" w:rsidP="000B431E">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b/>
          <w:smallCaps/>
          <w:sz w:val="32"/>
          <w:szCs w:val="32"/>
        </w:rPr>
      </w:pPr>
      <w:r w:rsidRPr="004555AD">
        <w:rPr>
          <w:b/>
          <w:smallCaps/>
          <w:sz w:val="32"/>
          <w:szCs w:val="32"/>
        </w:rPr>
        <w:lastRenderedPageBreak/>
        <w:t>Presentazione della classe</w:t>
      </w:r>
    </w:p>
    <w:p w14:paraId="6A70E2F7" w14:textId="77777777" w:rsidR="00A01530" w:rsidRPr="00E93FB7" w:rsidRDefault="00A01530" w:rsidP="005C574F">
      <w:pPr>
        <w:spacing w:after="0" w:line="240" w:lineRule="auto"/>
        <w:jc w:val="center"/>
        <w:rPr>
          <w:b/>
          <w:bCs/>
          <w:sz w:val="28"/>
          <w:szCs w:val="28"/>
        </w:rPr>
      </w:pPr>
    </w:p>
    <w:p w14:paraId="07C010C0" w14:textId="77777777" w:rsidR="00606C36" w:rsidRPr="00E93FB7" w:rsidRDefault="00EF4A2F" w:rsidP="005C574F">
      <w:pPr>
        <w:spacing w:after="0" w:line="240" w:lineRule="auto"/>
        <w:jc w:val="both"/>
        <w:rPr>
          <w:b/>
          <w:sz w:val="24"/>
          <w:szCs w:val="24"/>
        </w:rPr>
      </w:pPr>
      <w:r w:rsidRPr="00E93FB7">
        <w:rPr>
          <w:b/>
          <w:sz w:val="24"/>
          <w:szCs w:val="24"/>
        </w:rPr>
        <w:t>Dati relativi alla tipologia degli studenti</w:t>
      </w:r>
    </w:p>
    <w:tbl>
      <w:tblPr>
        <w:tblW w:w="4796" w:type="pct"/>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63"/>
        <w:gridCol w:w="2166"/>
      </w:tblGrid>
      <w:tr w:rsidR="00EF4A2F" w:rsidRPr="00E93FB7" w14:paraId="2FD665A8" w14:textId="77777777" w:rsidTr="00EF4A2F">
        <w:tc>
          <w:tcPr>
            <w:tcW w:w="3920" w:type="pct"/>
          </w:tcPr>
          <w:p w14:paraId="6E4F4241" w14:textId="77777777" w:rsidR="00EF4A2F" w:rsidRPr="00E93FB7" w:rsidRDefault="00EF4A2F" w:rsidP="005C574F">
            <w:pPr>
              <w:spacing w:after="0" w:line="240" w:lineRule="auto"/>
              <w:jc w:val="both"/>
            </w:pPr>
            <w:r w:rsidRPr="00E93FB7">
              <w:t xml:space="preserve">Numero studenti </w:t>
            </w:r>
          </w:p>
        </w:tc>
        <w:tc>
          <w:tcPr>
            <w:tcW w:w="1080" w:type="pct"/>
          </w:tcPr>
          <w:p w14:paraId="71ADB3C4" w14:textId="77777777" w:rsidR="00EF4A2F" w:rsidRPr="00E72946" w:rsidRDefault="00EF4A2F" w:rsidP="005C574F">
            <w:pPr>
              <w:spacing w:after="0" w:line="240" w:lineRule="auto"/>
              <w:jc w:val="center"/>
            </w:pPr>
          </w:p>
        </w:tc>
      </w:tr>
      <w:tr w:rsidR="00EF4A2F" w:rsidRPr="00E93FB7" w14:paraId="5A61C37E" w14:textId="77777777" w:rsidTr="00EF4A2F">
        <w:tc>
          <w:tcPr>
            <w:tcW w:w="3920" w:type="pct"/>
          </w:tcPr>
          <w:p w14:paraId="4F06B6D2" w14:textId="77777777" w:rsidR="00EF4A2F" w:rsidRPr="00E93FB7" w:rsidRDefault="00EF4A2F" w:rsidP="005C574F">
            <w:pPr>
              <w:spacing w:after="0" w:line="240" w:lineRule="auto"/>
              <w:jc w:val="both"/>
            </w:pPr>
            <w:r w:rsidRPr="00E93FB7">
              <w:t>Maschi</w:t>
            </w:r>
          </w:p>
        </w:tc>
        <w:tc>
          <w:tcPr>
            <w:tcW w:w="1080" w:type="pct"/>
          </w:tcPr>
          <w:p w14:paraId="4FA0797E" w14:textId="77777777" w:rsidR="00EF4A2F" w:rsidRPr="00E72946" w:rsidRDefault="00EF4A2F" w:rsidP="005C574F">
            <w:pPr>
              <w:spacing w:after="0" w:line="240" w:lineRule="auto"/>
              <w:jc w:val="center"/>
            </w:pPr>
          </w:p>
        </w:tc>
      </w:tr>
      <w:tr w:rsidR="00EF4A2F" w:rsidRPr="00E93FB7" w14:paraId="189649D7" w14:textId="77777777" w:rsidTr="00EF4A2F">
        <w:tc>
          <w:tcPr>
            <w:tcW w:w="3920" w:type="pct"/>
          </w:tcPr>
          <w:p w14:paraId="7395A81D" w14:textId="77777777" w:rsidR="00EF4A2F" w:rsidRPr="00E93FB7" w:rsidRDefault="00EF4A2F" w:rsidP="005C574F">
            <w:pPr>
              <w:spacing w:after="0" w:line="240" w:lineRule="auto"/>
              <w:jc w:val="both"/>
            </w:pPr>
            <w:r w:rsidRPr="00E93FB7">
              <w:t>Femmine</w:t>
            </w:r>
          </w:p>
        </w:tc>
        <w:tc>
          <w:tcPr>
            <w:tcW w:w="1080" w:type="pct"/>
          </w:tcPr>
          <w:p w14:paraId="4F5F5D97" w14:textId="77777777" w:rsidR="00EF4A2F" w:rsidRPr="00E72946" w:rsidRDefault="00EF4A2F" w:rsidP="005C574F">
            <w:pPr>
              <w:spacing w:after="0" w:line="240" w:lineRule="auto"/>
              <w:jc w:val="center"/>
            </w:pPr>
          </w:p>
        </w:tc>
      </w:tr>
      <w:tr w:rsidR="00EF4A2F" w:rsidRPr="00E93FB7" w14:paraId="68274EB4" w14:textId="77777777" w:rsidTr="00EF4A2F">
        <w:tc>
          <w:tcPr>
            <w:tcW w:w="3920" w:type="pct"/>
          </w:tcPr>
          <w:p w14:paraId="589B8ABB" w14:textId="77777777" w:rsidR="00EF4A2F" w:rsidRPr="00E93FB7" w:rsidRDefault="00EF4A2F" w:rsidP="005C574F">
            <w:pPr>
              <w:spacing w:after="0" w:line="240" w:lineRule="auto"/>
              <w:jc w:val="both"/>
            </w:pPr>
            <w:r w:rsidRPr="00E93FB7">
              <w:t>Ripetenti</w:t>
            </w:r>
          </w:p>
        </w:tc>
        <w:tc>
          <w:tcPr>
            <w:tcW w:w="1080" w:type="pct"/>
          </w:tcPr>
          <w:p w14:paraId="622608AA" w14:textId="77777777" w:rsidR="00EF4A2F" w:rsidRPr="00E72946" w:rsidRDefault="00EF4A2F" w:rsidP="005C574F">
            <w:pPr>
              <w:spacing w:after="0" w:line="240" w:lineRule="auto"/>
              <w:jc w:val="center"/>
            </w:pPr>
          </w:p>
        </w:tc>
      </w:tr>
      <w:tr w:rsidR="00EF4A2F" w:rsidRPr="00E93FB7" w14:paraId="199FD14C" w14:textId="77777777" w:rsidTr="00EF4A2F">
        <w:tc>
          <w:tcPr>
            <w:tcW w:w="3920" w:type="pct"/>
          </w:tcPr>
          <w:p w14:paraId="47032D47" w14:textId="77777777" w:rsidR="00EF4A2F" w:rsidRPr="00E93FB7" w:rsidRDefault="00EF4A2F" w:rsidP="005C574F">
            <w:pPr>
              <w:spacing w:after="0" w:line="240" w:lineRule="auto"/>
              <w:jc w:val="both"/>
            </w:pPr>
            <w:r w:rsidRPr="00E93FB7">
              <w:t>Studenti diversamente abili</w:t>
            </w:r>
          </w:p>
        </w:tc>
        <w:tc>
          <w:tcPr>
            <w:tcW w:w="1080" w:type="pct"/>
          </w:tcPr>
          <w:p w14:paraId="5FECC71F" w14:textId="77777777" w:rsidR="00EF4A2F" w:rsidRPr="00E72946" w:rsidRDefault="00EF4A2F" w:rsidP="005C574F">
            <w:pPr>
              <w:spacing w:after="0" w:line="240" w:lineRule="auto"/>
              <w:jc w:val="center"/>
            </w:pPr>
          </w:p>
        </w:tc>
      </w:tr>
    </w:tbl>
    <w:p w14:paraId="232D0CB4" w14:textId="77777777" w:rsidR="0005246E" w:rsidRPr="00A75101" w:rsidRDefault="0005246E" w:rsidP="005C574F">
      <w:pPr>
        <w:pStyle w:val="Titolo5"/>
        <w:spacing w:before="0" w:line="240" w:lineRule="auto"/>
        <w:jc w:val="both"/>
        <w:rPr>
          <w:rFonts w:asciiTheme="minorHAnsi" w:hAnsiTheme="minorHAnsi"/>
          <w:b/>
          <w:smallCaps/>
          <w:color w:val="auto"/>
          <w:sz w:val="24"/>
          <w:szCs w:val="24"/>
        </w:rPr>
      </w:pPr>
    </w:p>
    <w:p w14:paraId="124D22CB" w14:textId="77777777" w:rsidR="00A01530" w:rsidRPr="00C11DBE" w:rsidRDefault="00EF4A2F" w:rsidP="005C574F">
      <w:pPr>
        <w:pStyle w:val="Titolo5"/>
        <w:spacing w:before="0" w:line="240" w:lineRule="auto"/>
        <w:jc w:val="both"/>
        <w:rPr>
          <w:rFonts w:asciiTheme="minorHAnsi" w:hAnsiTheme="minorHAnsi"/>
          <w:b/>
          <w:color w:val="auto"/>
          <w:sz w:val="24"/>
          <w:szCs w:val="24"/>
        </w:rPr>
      </w:pPr>
      <w:r w:rsidRPr="00C11DBE">
        <w:rPr>
          <w:rFonts w:asciiTheme="minorHAnsi" w:hAnsiTheme="minorHAnsi"/>
          <w:b/>
          <w:color w:val="auto"/>
          <w:sz w:val="24"/>
          <w:szCs w:val="24"/>
        </w:rPr>
        <w:t>Attività di accoglienza</w:t>
      </w:r>
    </w:p>
    <w:p w14:paraId="343C9193" w14:textId="77777777" w:rsidR="00EF4A2F" w:rsidRPr="00E93FB7" w:rsidRDefault="00EF4A2F" w:rsidP="005C574F">
      <w:pPr>
        <w:spacing w:after="0" w:line="240" w:lineRule="auto"/>
        <w:jc w:val="both"/>
        <w:rPr>
          <w:sz w:val="8"/>
        </w:rPr>
      </w:pPr>
    </w:p>
    <w:tbl>
      <w:tblPr>
        <w:tblW w:w="47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40"/>
        <w:gridCol w:w="2168"/>
      </w:tblGrid>
      <w:tr w:rsidR="00EF4A2F" w:rsidRPr="00E93FB7" w14:paraId="5FECF39C" w14:textId="77777777" w:rsidTr="00EF4A2F">
        <w:tc>
          <w:tcPr>
            <w:tcW w:w="3917" w:type="pct"/>
          </w:tcPr>
          <w:p w14:paraId="12A9875A" w14:textId="77777777" w:rsidR="00EF4A2F" w:rsidRPr="00E93FB7" w:rsidRDefault="00EF4A2F" w:rsidP="005C574F">
            <w:pPr>
              <w:tabs>
                <w:tab w:val="num" w:pos="2136"/>
              </w:tabs>
              <w:spacing w:after="0" w:line="240" w:lineRule="auto"/>
              <w:jc w:val="both"/>
            </w:pPr>
            <w:proofErr w:type="gramStart"/>
            <w:r w:rsidRPr="00E93FB7">
              <w:t>conoscenza</w:t>
            </w:r>
            <w:proofErr w:type="gramEnd"/>
            <w:r w:rsidRPr="00E93FB7">
              <w:t xml:space="preserve"> dell’ambiente scolastico</w:t>
            </w:r>
          </w:p>
        </w:tc>
        <w:tc>
          <w:tcPr>
            <w:tcW w:w="1083" w:type="pct"/>
          </w:tcPr>
          <w:p w14:paraId="0CBA3E19" w14:textId="77777777" w:rsidR="00EF4A2F" w:rsidRPr="00E93FB7" w:rsidRDefault="00EF4A2F" w:rsidP="005C574F">
            <w:pPr>
              <w:tabs>
                <w:tab w:val="num" w:pos="2136"/>
              </w:tabs>
              <w:spacing w:after="0" w:line="240" w:lineRule="auto"/>
              <w:jc w:val="center"/>
            </w:pPr>
          </w:p>
        </w:tc>
      </w:tr>
      <w:tr w:rsidR="00EF4A2F" w:rsidRPr="00E93FB7" w14:paraId="102E2104" w14:textId="77777777" w:rsidTr="00EF4A2F">
        <w:tc>
          <w:tcPr>
            <w:tcW w:w="3917" w:type="pct"/>
          </w:tcPr>
          <w:p w14:paraId="204AA029" w14:textId="77777777" w:rsidR="00EF4A2F" w:rsidRPr="00E93FB7" w:rsidRDefault="00EF4A2F" w:rsidP="005C574F">
            <w:pPr>
              <w:tabs>
                <w:tab w:val="num" w:pos="2136"/>
              </w:tabs>
              <w:spacing w:after="0" w:line="240" w:lineRule="auto"/>
              <w:jc w:val="both"/>
            </w:pPr>
            <w:proofErr w:type="gramStart"/>
            <w:r w:rsidRPr="00E93FB7">
              <w:t>conversazioni</w:t>
            </w:r>
            <w:proofErr w:type="gramEnd"/>
            <w:r w:rsidRPr="00E93FB7">
              <w:t xml:space="preserve"> a carattere generale</w:t>
            </w:r>
          </w:p>
        </w:tc>
        <w:tc>
          <w:tcPr>
            <w:tcW w:w="1083" w:type="pct"/>
          </w:tcPr>
          <w:p w14:paraId="69EEFB5D" w14:textId="77777777" w:rsidR="00EF4A2F" w:rsidRPr="00E93FB7" w:rsidRDefault="00EF4A2F" w:rsidP="005C574F">
            <w:pPr>
              <w:tabs>
                <w:tab w:val="num" w:pos="2136"/>
              </w:tabs>
              <w:spacing w:after="0" w:line="240" w:lineRule="auto"/>
              <w:jc w:val="center"/>
            </w:pPr>
          </w:p>
        </w:tc>
      </w:tr>
      <w:tr w:rsidR="00EF4A2F" w:rsidRPr="00E93FB7" w14:paraId="6EDCF404" w14:textId="77777777" w:rsidTr="00EF4A2F">
        <w:tc>
          <w:tcPr>
            <w:tcW w:w="3917" w:type="pct"/>
          </w:tcPr>
          <w:p w14:paraId="54B53E17" w14:textId="77777777" w:rsidR="00EF4A2F" w:rsidRPr="00E93FB7" w:rsidRDefault="00EF4A2F" w:rsidP="005C574F">
            <w:pPr>
              <w:tabs>
                <w:tab w:val="num" w:pos="2136"/>
              </w:tabs>
              <w:spacing w:after="0" w:line="240" w:lineRule="auto"/>
              <w:jc w:val="both"/>
            </w:pPr>
            <w:proofErr w:type="gramStart"/>
            <w:r w:rsidRPr="00E93FB7">
              <w:t>letture</w:t>
            </w:r>
            <w:proofErr w:type="gramEnd"/>
            <w:r w:rsidRPr="00E93FB7">
              <w:t xml:space="preserve"> ed esercizi di comprensione orale e scritta</w:t>
            </w:r>
          </w:p>
        </w:tc>
        <w:tc>
          <w:tcPr>
            <w:tcW w:w="1083" w:type="pct"/>
          </w:tcPr>
          <w:p w14:paraId="481BD591" w14:textId="77777777" w:rsidR="00EF4A2F" w:rsidRPr="00E93FB7" w:rsidRDefault="00EF4A2F" w:rsidP="005C574F">
            <w:pPr>
              <w:tabs>
                <w:tab w:val="num" w:pos="2136"/>
              </w:tabs>
              <w:spacing w:after="0" w:line="240" w:lineRule="auto"/>
              <w:jc w:val="center"/>
            </w:pPr>
          </w:p>
        </w:tc>
      </w:tr>
      <w:tr w:rsidR="00EF4A2F" w:rsidRPr="00E93FB7" w14:paraId="6A28A2DD" w14:textId="77777777" w:rsidTr="00EF4A2F">
        <w:tc>
          <w:tcPr>
            <w:tcW w:w="3917" w:type="pct"/>
          </w:tcPr>
          <w:p w14:paraId="2D8A1D37" w14:textId="77777777" w:rsidR="00EF4A2F" w:rsidRPr="00E93FB7" w:rsidRDefault="00EF4A2F" w:rsidP="005C574F">
            <w:pPr>
              <w:tabs>
                <w:tab w:val="num" w:pos="2136"/>
              </w:tabs>
              <w:spacing w:after="0" w:line="240" w:lineRule="auto"/>
              <w:jc w:val="both"/>
            </w:pPr>
            <w:proofErr w:type="gramStart"/>
            <w:r w:rsidRPr="00E93FB7">
              <w:t>test</w:t>
            </w:r>
            <w:proofErr w:type="gramEnd"/>
            <w:r w:rsidRPr="00E93FB7">
              <w:t xml:space="preserve"> di ingresso per la verifica dei prerequisiti</w:t>
            </w:r>
          </w:p>
        </w:tc>
        <w:tc>
          <w:tcPr>
            <w:tcW w:w="1083" w:type="pct"/>
          </w:tcPr>
          <w:p w14:paraId="268F7FDA" w14:textId="77777777" w:rsidR="00EF4A2F" w:rsidRPr="00E93FB7" w:rsidRDefault="00EF4A2F" w:rsidP="005C574F">
            <w:pPr>
              <w:tabs>
                <w:tab w:val="num" w:pos="2136"/>
              </w:tabs>
              <w:spacing w:after="0" w:line="240" w:lineRule="auto"/>
              <w:jc w:val="center"/>
            </w:pPr>
          </w:p>
        </w:tc>
      </w:tr>
      <w:tr w:rsidR="0078692E" w:rsidRPr="00E93FB7" w14:paraId="4458E41B" w14:textId="77777777" w:rsidTr="00EF4A2F">
        <w:tc>
          <w:tcPr>
            <w:tcW w:w="3917" w:type="pct"/>
          </w:tcPr>
          <w:p w14:paraId="32D93331" w14:textId="7682BE37" w:rsidR="0078692E" w:rsidRPr="00E93FB7" w:rsidRDefault="0078692E" w:rsidP="005C574F">
            <w:pPr>
              <w:tabs>
                <w:tab w:val="num" w:pos="2136"/>
              </w:tabs>
              <w:spacing w:after="0" w:line="240" w:lineRule="auto"/>
              <w:jc w:val="both"/>
            </w:pPr>
            <w:proofErr w:type="gramStart"/>
            <w:r>
              <w:t>prove</w:t>
            </w:r>
            <w:proofErr w:type="gramEnd"/>
            <w:r>
              <w:t xml:space="preserve"> di ingresso per classi parallele in ITALIANO, MATEMATICA, INGLESE</w:t>
            </w:r>
          </w:p>
        </w:tc>
        <w:tc>
          <w:tcPr>
            <w:tcW w:w="1083" w:type="pct"/>
          </w:tcPr>
          <w:p w14:paraId="518DB4AB" w14:textId="77777777" w:rsidR="0078692E" w:rsidRPr="00E93FB7" w:rsidRDefault="0078692E" w:rsidP="005C574F">
            <w:pPr>
              <w:tabs>
                <w:tab w:val="num" w:pos="2136"/>
              </w:tabs>
              <w:spacing w:after="0" w:line="240" w:lineRule="auto"/>
              <w:jc w:val="center"/>
            </w:pPr>
          </w:p>
        </w:tc>
      </w:tr>
      <w:tr w:rsidR="00EF4A2F" w:rsidRPr="00E93FB7" w14:paraId="3418EDC9" w14:textId="77777777" w:rsidTr="00EF4A2F">
        <w:tc>
          <w:tcPr>
            <w:tcW w:w="3917" w:type="pct"/>
          </w:tcPr>
          <w:p w14:paraId="33FCDBDE" w14:textId="77777777" w:rsidR="00EF4A2F" w:rsidRPr="00E93FB7" w:rsidRDefault="00EF4A2F" w:rsidP="005C574F">
            <w:pPr>
              <w:tabs>
                <w:tab w:val="num" w:pos="2136"/>
              </w:tabs>
              <w:spacing w:after="0" w:line="240" w:lineRule="auto"/>
              <w:jc w:val="both"/>
            </w:pPr>
            <w:proofErr w:type="gramStart"/>
            <w:r w:rsidRPr="00E93FB7">
              <w:t>conoscenza</w:t>
            </w:r>
            <w:proofErr w:type="gramEnd"/>
            <w:r w:rsidRPr="00E93FB7">
              <w:t xml:space="preserve"> dei metodi di lavoro</w:t>
            </w:r>
          </w:p>
        </w:tc>
        <w:tc>
          <w:tcPr>
            <w:tcW w:w="1083" w:type="pct"/>
          </w:tcPr>
          <w:p w14:paraId="068B967D" w14:textId="77777777" w:rsidR="00EF4A2F" w:rsidRPr="00E93FB7" w:rsidRDefault="00EF4A2F" w:rsidP="005C574F">
            <w:pPr>
              <w:tabs>
                <w:tab w:val="num" w:pos="2136"/>
              </w:tabs>
              <w:spacing w:after="0" w:line="240" w:lineRule="auto"/>
              <w:jc w:val="center"/>
              <w:rPr>
                <w:b/>
                <w:bCs/>
              </w:rPr>
            </w:pPr>
          </w:p>
        </w:tc>
      </w:tr>
      <w:tr w:rsidR="00EF4A2F" w:rsidRPr="00E93FB7" w14:paraId="5E67F677" w14:textId="77777777" w:rsidTr="00EF4A2F">
        <w:tc>
          <w:tcPr>
            <w:tcW w:w="3917" w:type="pct"/>
          </w:tcPr>
          <w:p w14:paraId="3B671096" w14:textId="77777777" w:rsidR="00EF4A2F" w:rsidRPr="00E93FB7" w:rsidRDefault="00EF4A2F" w:rsidP="005C574F">
            <w:pPr>
              <w:tabs>
                <w:tab w:val="num" w:pos="2136"/>
              </w:tabs>
              <w:spacing w:after="0" w:line="240" w:lineRule="auto"/>
              <w:jc w:val="both"/>
            </w:pPr>
            <w:proofErr w:type="gramStart"/>
            <w:r w:rsidRPr="00E93FB7">
              <w:t>conoscenza</w:t>
            </w:r>
            <w:proofErr w:type="gramEnd"/>
            <w:r w:rsidRPr="00E93FB7">
              <w:t xml:space="preserve"> delle materie di studio</w:t>
            </w:r>
          </w:p>
        </w:tc>
        <w:tc>
          <w:tcPr>
            <w:tcW w:w="1083" w:type="pct"/>
          </w:tcPr>
          <w:p w14:paraId="7BF418CA" w14:textId="77777777" w:rsidR="00EF4A2F" w:rsidRPr="00E93FB7" w:rsidRDefault="00EF4A2F" w:rsidP="005C574F">
            <w:pPr>
              <w:tabs>
                <w:tab w:val="num" w:pos="2136"/>
              </w:tabs>
              <w:spacing w:after="0" w:line="240" w:lineRule="auto"/>
              <w:jc w:val="center"/>
              <w:rPr>
                <w:b/>
                <w:bCs/>
              </w:rPr>
            </w:pPr>
          </w:p>
        </w:tc>
      </w:tr>
      <w:tr w:rsidR="001C3324" w:rsidRPr="00E93FB7" w14:paraId="7393E664" w14:textId="77777777" w:rsidTr="00EF4A2F">
        <w:tc>
          <w:tcPr>
            <w:tcW w:w="3917" w:type="pct"/>
          </w:tcPr>
          <w:p w14:paraId="15F992E7" w14:textId="0BFA87B0" w:rsidR="001C3324" w:rsidRPr="00E93FB7" w:rsidRDefault="001C3324" w:rsidP="005C574F">
            <w:pPr>
              <w:tabs>
                <w:tab w:val="num" w:pos="2136"/>
              </w:tabs>
              <w:spacing w:after="0" w:line="240" w:lineRule="auto"/>
              <w:jc w:val="both"/>
            </w:pPr>
            <w:r>
              <w:t>Altro</w:t>
            </w:r>
          </w:p>
        </w:tc>
        <w:tc>
          <w:tcPr>
            <w:tcW w:w="1083" w:type="pct"/>
          </w:tcPr>
          <w:p w14:paraId="22856C2E" w14:textId="77777777" w:rsidR="001C3324" w:rsidRPr="00E93FB7" w:rsidRDefault="001C3324" w:rsidP="005C574F">
            <w:pPr>
              <w:tabs>
                <w:tab w:val="num" w:pos="2136"/>
              </w:tabs>
              <w:spacing w:after="0" w:line="240" w:lineRule="auto"/>
              <w:jc w:val="center"/>
              <w:rPr>
                <w:b/>
                <w:bCs/>
              </w:rPr>
            </w:pPr>
          </w:p>
        </w:tc>
      </w:tr>
    </w:tbl>
    <w:p w14:paraId="55672173" w14:textId="77777777" w:rsidR="00EF4A2F" w:rsidRPr="00E93FB7" w:rsidRDefault="00EF4A2F" w:rsidP="005C574F">
      <w:pPr>
        <w:tabs>
          <w:tab w:val="num" w:pos="2136"/>
        </w:tabs>
        <w:spacing w:after="0" w:line="240" w:lineRule="auto"/>
        <w:jc w:val="both"/>
        <w:rPr>
          <w:sz w:val="24"/>
          <w:szCs w:val="24"/>
        </w:rPr>
      </w:pPr>
    </w:p>
    <w:p w14:paraId="707B1A08" w14:textId="77777777" w:rsidR="00EF4A2F" w:rsidRPr="00C11DBE" w:rsidRDefault="00EF4A2F" w:rsidP="005C574F">
      <w:pPr>
        <w:pStyle w:val="Titolo5"/>
        <w:spacing w:before="0" w:line="240" w:lineRule="auto"/>
        <w:jc w:val="center"/>
        <w:rPr>
          <w:rFonts w:asciiTheme="minorHAnsi" w:hAnsiTheme="minorHAnsi"/>
          <w:b/>
          <w:smallCaps/>
          <w:color w:val="auto"/>
          <w:sz w:val="28"/>
          <w:szCs w:val="28"/>
        </w:rPr>
      </w:pPr>
      <w:r w:rsidRPr="00C11DBE">
        <w:rPr>
          <w:rFonts w:asciiTheme="minorHAnsi" w:hAnsiTheme="minorHAnsi"/>
          <w:b/>
          <w:smallCaps/>
          <w:color w:val="auto"/>
          <w:sz w:val="28"/>
          <w:szCs w:val="28"/>
        </w:rPr>
        <w:t>Situazione di partenza</w:t>
      </w:r>
    </w:p>
    <w:p w14:paraId="3DA29C44" w14:textId="77777777" w:rsidR="00EF4A2F" w:rsidRPr="00E93FB7" w:rsidRDefault="00EF4A2F" w:rsidP="005C574F">
      <w:pPr>
        <w:spacing w:after="0" w:line="240" w:lineRule="auto"/>
        <w:jc w:val="both"/>
        <w:rPr>
          <w:b/>
          <w:sz w:val="24"/>
          <w:szCs w:val="24"/>
        </w:rPr>
      </w:pPr>
      <w:r w:rsidRPr="00E93FB7">
        <w:rPr>
          <w:b/>
          <w:sz w:val="24"/>
          <w:szCs w:val="24"/>
        </w:rPr>
        <w:t>Grado di socializzazione</w:t>
      </w:r>
    </w:p>
    <w:tbl>
      <w:tblPr>
        <w:tblW w:w="9971"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4"/>
        <w:gridCol w:w="1569"/>
        <w:gridCol w:w="1745"/>
        <w:gridCol w:w="1745"/>
        <w:gridCol w:w="1675"/>
        <w:gridCol w:w="1843"/>
      </w:tblGrid>
      <w:tr w:rsidR="00EF4A2F" w:rsidRPr="00E93FB7" w14:paraId="051667EF" w14:textId="77777777" w:rsidTr="00A75101">
        <w:tc>
          <w:tcPr>
            <w:tcW w:w="699" w:type="pct"/>
          </w:tcPr>
          <w:p w14:paraId="2251C42E" w14:textId="77777777" w:rsidR="00EF4A2F" w:rsidRPr="00E93FB7" w:rsidRDefault="00EF4A2F" w:rsidP="005C574F">
            <w:pPr>
              <w:spacing w:after="0" w:line="240" w:lineRule="auto"/>
              <w:jc w:val="center"/>
            </w:pPr>
            <w:proofErr w:type="gramStart"/>
            <w:r w:rsidRPr="00E93FB7">
              <w:t>ottimo</w:t>
            </w:r>
            <w:proofErr w:type="gramEnd"/>
          </w:p>
        </w:tc>
        <w:tc>
          <w:tcPr>
            <w:tcW w:w="787" w:type="pct"/>
          </w:tcPr>
          <w:p w14:paraId="35DFECA2" w14:textId="77777777" w:rsidR="00EF4A2F" w:rsidRPr="00E93FB7" w:rsidRDefault="00EF4A2F" w:rsidP="005C574F">
            <w:pPr>
              <w:spacing w:after="0" w:line="240" w:lineRule="auto"/>
              <w:jc w:val="center"/>
            </w:pPr>
            <w:proofErr w:type="gramStart"/>
            <w:r w:rsidRPr="00E93FB7">
              <w:t>buono</w:t>
            </w:r>
            <w:proofErr w:type="gramEnd"/>
          </w:p>
        </w:tc>
        <w:tc>
          <w:tcPr>
            <w:tcW w:w="875" w:type="pct"/>
          </w:tcPr>
          <w:p w14:paraId="6A85C71C" w14:textId="12420607" w:rsidR="00EF4A2F" w:rsidRPr="00E93FB7" w:rsidRDefault="007010D7" w:rsidP="005C574F">
            <w:pPr>
              <w:spacing w:after="0" w:line="240" w:lineRule="auto"/>
              <w:jc w:val="center"/>
            </w:pPr>
            <w:proofErr w:type="gramStart"/>
            <w:r>
              <w:t>d</w:t>
            </w:r>
            <w:r w:rsidR="00EF4A2F" w:rsidRPr="00E93FB7">
              <w:t>iscreto</w:t>
            </w:r>
            <w:proofErr w:type="gramEnd"/>
          </w:p>
        </w:tc>
        <w:tc>
          <w:tcPr>
            <w:tcW w:w="875" w:type="pct"/>
          </w:tcPr>
          <w:p w14:paraId="29346938" w14:textId="77777777" w:rsidR="00EF4A2F" w:rsidRPr="00E93FB7" w:rsidRDefault="00EF4A2F" w:rsidP="005C574F">
            <w:pPr>
              <w:spacing w:after="0" w:line="240" w:lineRule="auto"/>
              <w:jc w:val="center"/>
            </w:pPr>
            <w:proofErr w:type="gramStart"/>
            <w:r w:rsidRPr="00E93FB7">
              <w:t>sufficiente</w:t>
            </w:r>
            <w:proofErr w:type="gramEnd"/>
          </w:p>
        </w:tc>
        <w:tc>
          <w:tcPr>
            <w:tcW w:w="840" w:type="pct"/>
          </w:tcPr>
          <w:p w14:paraId="5AB56056" w14:textId="77777777" w:rsidR="00EF4A2F" w:rsidRPr="00E93FB7" w:rsidRDefault="00EF4A2F" w:rsidP="005C574F">
            <w:pPr>
              <w:spacing w:after="0" w:line="240" w:lineRule="auto"/>
              <w:jc w:val="center"/>
            </w:pPr>
            <w:proofErr w:type="gramStart"/>
            <w:r w:rsidRPr="00E93FB7">
              <w:t>mediocre</w:t>
            </w:r>
            <w:proofErr w:type="gramEnd"/>
          </w:p>
        </w:tc>
        <w:tc>
          <w:tcPr>
            <w:tcW w:w="924" w:type="pct"/>
          </w:tcPr>
          <w:p w14:paraId="7B3D98A8" w14:textId="77777777" w:rsidR="00EF4A2F" w:rsidRPr="00E93FB7" w:rsidRDefault="00EF4A2F" w:rsidP="005C574F">
            <w:pPr>
              <w:spacing w:after="0" w:line="240" w:lineRule="auto"/>
              <w:jc w:val="center"/>
            </w:pPr>
            <w:proofErr w:type="gramStart"/>
            <w:r w:rsidRPr="00E93FB7">
              <w:t>scarso</w:t>
            </w:r>
            <w:proofErr w:type="gramEnd"/>
          </w:p>
        </w:tc>
      </w:tr>
      <w:tr w:rsidR="00EF4A2F" w:rsidRPr="00E93FB7" w14:paraId="714D10B6" w14:textId="77777777" w:rsidTr="00A75101">
        <w:tc>
          <w:tcPr>
            <w:tcW w:w="699" w:type="pct"/>
          </w:tcPr>
          <w:p w14:paraId="479DFBE3" w14:textId="77777777" w:rsidR="00EF4A2F" w:rsidRPr="00E93FB7" w:rsidRDefault="00EF4A2F" w:rsidP="005C574F">
            <w:pPr>
              <w:spacing w:after="0" w:line="240" w:lineRule="auto"/>
              <w:jc w:val="center"/>
            </w:pPr>
            <w:r w:rsidRPr="00E93FB7">
              <w:rPr>
                <w:rFonts w:ascii="Arial" w:hAnsi="Arial" w:cs="Arial"/>
                <w:b/>
                <w:bCs/>
              </w:rPr>
              <w:t>□</w:t>
            </w:r>
          </w:p>
        </w:tc>
        <w:tc>
          <w:tcPr>
            <w:tcW w:w="787" w:type="pct"/>
          </w:tcPr>
          <w:p w14:paraId="12D518EC" w14:textId="77777777" w:rsidR="00EF4A2F" w:rsidRPr="00E93FB7" w:rsidRDefault="00606C36" w:rsidP="005C574F">
            <w:pPr>
              <w:spacing w:after="0" w:line="240" w:lineRule="auto"/>
              <w:jc w:val="center"/>
            </w:pPr>
            <w:r w:rsidRPr="00E93FB7">
              <w:rPr>
                <w:rFonts w:ascii="Arial" w:hAnsi="Arial" w:cs="Arial"/>
                <w:b/>
                <w:bCs/>
              </w:rPr>
              <w:t>□</w:t>
            </w:r>
          </w:p>
        </w:tc>
        <w:tc>
          <w:tcPr>
            <w:tcW w:w="875" w:type="pct"/>
          </w:tcPr>
          <w:p w14:paraId="1429C6F7" w14:textId="77777777" w:rsidR="00EF4A2F" w:rsidRPr="00E93FB7" w:rsidRDefault="00EF4A2F" w:rsidP="005C574F">
            <w:pPr>
              <w:spacing w:after="0" w:line="240" w:lineRule="auto"/>
              <w:jc w:val="center"/>
            </w:pPr>
            <w:r w:rsidRPr="00E93FB7">
              <w:rPr>
                <w:rFonts w:ascii="Arial" w:hAnsi="Arial" w:cs="Arial"/>
                <w:b/>
                <w:bCs/>
              </w:rPr>
              <w:t>□</w:t>
            </w:r>
          </w:p>
        </w:tc>
        <w:tc>
          <w:tcPr>
            <w:tcW w:w="875" w:type="pct"/>
          </w:tcPr>
          <w:p w14:paraId="21C2B22C" w14:textId="77777777" w:rsidR="00EF4A2F" w:rsidRPr="00E93FB7" w:rsidRDefault="00EF4A2F" w:rsidP="005C574F">
            <w:pPr>
              <w:spacing w:after="0" w:line="240" w:lineRule="auto"/>
              <w:jc w:val="center"/>
            </w:pPr>
            <w:r w:rsidRPr="00E93FB7">
              <w:rPr>
                <w:rFonts w:ascii="Arial" w:hAnsi="Arial" w:cs="Arial"/>
                <w:b/>
                <w:bCs/>
              </w:rPr>
              <w:t>□</w:t>
            </w:r>
          </w:p>
        </w:tc>
        <w:tc>
          <w:tcPr>
            <w:tcW w:w="840" w:type="pct"/>
          </w:tcPr>
          <w:p w14:paraId="4539FD8D" w14:textId="77777777" w:rsidR="00EF4A2F" w:rsidRPr="00E93FB7" w:rsidRDefault="00EF4A2F" w:rsidP="005C574F">
            <w:pPr>
              <w:spacing w:after="0" w:line="240" w:lineRule="auto"/>
              <w:jc w:val="center"/>
            </w:pPr>
            <w:r w:rsidRPr="00E93FB7">
              <w:rPr>
                <w:rFonts w:ascii="Arial" w:hAnsi="Arial" w:cs="Arial"/>
                <w:b/>
                <w:bCs/>
              </w:rPr>
              <w:t>□</w:t>
            </w:r>
          </w:p>
        </w:tc>
        <w:tc>
          <w:tcPr>
            <w:tcW w:w="924" w:type="pct"/>
          </w:tcPr>
          <w:p w14:paraId="5CC0F392" w14:textId="77777777" w:rsidR="00EF4A2F" w:rsidRPr="00E93FB7" w:rsidRDefault="00EF4A2F" w:rsidP="005C574F">
            <w:pPr>
              <w:spacing w:after="0" w:line="240" w:lineRule="auto"/>
              <w:jc w:val="center"/>
            </w:pPr>
            <w:r w:rsidRPr="00E93FB7">
              <w:rPr>
                <w:rFonts w:ascii="Arial" w:hAnsi="Arial" w:cs="Arial"/>
                <w:b/>
                <w:bCs/>
              </w:rPr>
              <w:t>□</w:t>
            </w:r>
          </w:p>
        </w:tc>
      </w:tr>
    </w:tbl>
    <w:p w14:paraId="34870CCE" w14:textId="77777777" w:rsidR="00EF4A2F" w:rsidRPr="00E93FB7" w:rsidRDefault="00EF4A2F" w:rsidP="005C574F">
      <w:pPr>
        <w:spacing w:after="0" w:line="240" w:lineRule="auto"/>
        <w:jc w:val="both"/>
        <w:rPr>
          <w:sz w:val="24"/>
          <w:szCs w:val="24"/>
        </w:rPr>
      </w:pPr>
    </w:p>
    <w:p w14:paraId="3C0309E3" w14:textId="77777777" w:rsidR="00EF4A2F" w:rsidRPr="00E93FB7" w:rsidRDefault="00EF4A2F" w:rsidP="005C574F">
      <w:pPr>
        <w:spacing w:after="0" w:line="240" w:lineRule="auto"/>
        <w:jc w:val="both"/>
        <w:rPr>
          <w:b/>
          <w:sz w:val="24"/>
          <w:szCs w:val="24"/>
        </w:rPr>
      </w:pPr>
      <w:r w:rsidRPr="00E93FB7">
        <w:rPr>
          <w:b/>
          <w:sz w:val="24"/>
          <w:szCs w:val="24"/>
        </w:rPr>
        <w:t>Disponibilità al dialogo educativo</w:t>
      </w:r>
    </w:p>
    <w:tbl>
      <w:tblPr>
        <w:tblW w:w="9971"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4"/>
        <w:gridCol w:w="1569"/>
        <w:gridCol w:w="1745"/>
        <w:gridCol w:w="1745"/>
        <w:gridCol w:w="1675"/>
        <w:gridCol w:w="1843"/>
      </w:tblGrid>
      <w:tr w:rsidR="00EF4A2F" w:rsidRPr="00E93FB7" w14:paraId="74564717" w14:textId="77777777" w:rsidTr="00A75101">
        <w:tc>
          <w:tcPr>
            <w:tcW w:w="699" w:type="pct"/>
          </w:tcPr>
          <w:p w14:paraId="5B9F1524" w14:textId="77777777" w:rsidR="00EF4A2F" w:rsidRPr="00E93FB7" w:rsidRDefault="00EF4A2F" w:rsidP="005C574F">
            <w:pPr>
              <w:spacing w:after="0" w:line="240" w:lineRule="auto"/>
              <w:jc w:val="center"/>
            </w:pPr>
            <w:proofErr w:type="gramStart"/>
            <w:r w:rsidRPr="00E93FB7">
              <w:t>ottima</w:t>
            </w:r>
            <w:proofErr w:type="gramEnd"/>
          </w:p>
        </w:tc>
        <w:tc>
          <w:tcPr>
            <w:tcW w:w="787" w:type="pct"/>
          </w:tcPr>
          <w:p w14:paraId="00FAF174" w14:textId="77777777" w:rsidR="00EF4A2F" w:rsidRPr="00E93FB7" w:rsidRDefault="00EF4A2F" w:rsidP="005C574F">
            <w:pPr>
              <w:spacing w:after="0" w:line="240" w:lineRule="auto"/>
              <w:jc w:val="center"/>
            </w:pPr>
            <w:proofErr w:type="gramStart"/>
            <w:r w:rsidRPr="00E93FB7">
              <w:t>buona</w:t>
            </w:r>
            <w:proofErr w:type="gramEnd"/>
          </w:p>
        </w:tc>
        <w:tc>
          <w:tcPr>
            <w:tcW w:w="875" w:type="pct"/>
          </w:tcPr>
          <w:p w14:paraId="360DADC8" w14:textId="06EDF1B5" w:rsidR="00EF4A2F" w:rsidRPr="00E93FB7" w:rsidRDefault="007010D7" w:rsidP="005C574F">
            <w:pPr>
              <w:spacing w:after="0" w:line="240" w:lineRule="auto"/>
              <w:jc w:val="center"/>
            </w:pPr>
            <w:proofErr w:type="gramStart"/>
            <w:r>
              <w:t>d</w:t>
            </w:r>
            <w:r w:rsidR="00EF4A2F" w:rsidRPr="00E93FB7">
              <w:t>iscreta</w:t>
            </w:r>
            <w:proofErr w:type="gramEnd"/>
          </w:p>
        </w:tc>
        <w:tc>
          <w:tcPr>
            <w:tcW w:w="875" w:type="pct"/>
          </w:tcPr>
          <w:p w14:paraId="45D0A5CD" w14:textId="77777777" w:rsidR="00EF4A2F" w:rsidRPr="00E93FB7" w:rsidRDefault="00EF4A2F" w:rsidP="005C574F">
            <w:pPr>
              <w:spacing w:after="0" w:line="240" w:lineRule="auto"/>
              <w:jc w:val="center"/>
            </w:pPr>
            <w:proofErr w:type="gramStart"/>
            <w:r w:rsidRPr="00E93FB7">
              <w:t>sufficiente</w:t>
            </w:r>
            <w:proofErr w:type="gramEnd"/>
          </w:p>
        </w:tc>
        <w:tc>
          <w:tcPr>
            <w:tcW w:w="840" w:type="pct"/>
          </w:tcPr>
          <w:p w14:paraId="70758E19" w14:textId="77777777" w:rsidR="00EF4A2F" w:rsidRPr="00E93FB7" w:rsidRDefault="00EF4A2F" w:rsidP="005C574F">
            <w:pPr>
              <w:spacing w:after="0" w:line="240" w:lineRule="auto"/>
              <w:jc w:val="center"/>
            </w:pPr>
            <w:proofErr w:type="gramStart"/>
            <w:r w:rsidRPr="00E93FB7">
              <w:t>mediocre</w:t>
            </w:r>
            <w:proofErr w:type="gramEnd"/>
          </w:p>
        </w:tc>
        <w:tc>
          <w:tcPr>
            <w:tcW w:w="924" w:type="pct"/>
          </w:tcPr>
          <w:p w14:paraId="68D9531C" w14:textId="77777777" w:rsidR="00EF4A2F" w:rsidRPr="00E93FB7" w:rsidRDefault="00EF4A2F" w:rsidP="005C574F">
            <w:pPr>
              <w:spacing w:after="0" w:line="240" w:lineRule="auto"/>
              <w:jc w:val="center"/>
            </w:pPr>
            <w:proofErr w:type="gramStart"/>
            <w:r w:rsidRPr="00E93FB7">
              <w:t>scarsa</w:t>
            </w:r>
            <w:proofErr w:type="gramEnd"/>
          </w:p>
        </w:tc>
      </w:tr>
      <w:tr w:rsidR="00EF4A2F" w:rsidRPr="00E93FB7" w14:paraId="2075D6DC" w14:textId="77777777" w:rsidTr="00A75101">
        <w:tc>
          <w:tcPr>
            <w:tcW w:w="699" w:type="pct"/>
          </w:tcPr>
          <w:p w14:paraId="2CF2291B" w14:textId="77777777" w:rsidR="00EF4A2F" w:rsidRPr="00E93FB7" w:rsidRDefault="00EF4A2F" w:rsidP="005C574F">
            <w:pPr>
              <w:spacing w:after="0" w:line="240" w:lineRule="auto"/>
              <w:jc w:val="center"/>
            </w:pPr>
            <w:r w:rsidRPr="00E93FB7">
              <w:rPr>
                <w:rFonts w:ascii="Arial" w:hAnsi="Arial" w:cs="Arial"/>
                <w:b/>
                <w:bCs/>
              </w:rPr>
              <w:t>□</w:t>
            </w:r>
          </w:p>
        </w:tc>
        <w:tc>
          <w:tcPr>
            <w:tcW w:w="787" w:type="pct"/>
          </w:tcPr>
          <w:p w14:paraId="611FAC13" w14:textId="77777777" w:rsidR="00EF4A2F" w:rsidRPr="00E93FB7" w:rsidRDefault="00EF4A2F" w:rsidP="005C574F">
            <w:pPr>
              <w:spacing w:after="0" w:line="240" w:lineRule="auto"/>
              <w:jc w:val="center"/>
            </w:pPr>
            <w:r w:rsidRPr="00E93FB7">
              <w:rPr>
                <w:rFonts w:ascii="Arial" w:hAnsi="Arial" w:cs="Arial"/>
                <w:b/>
                <w:bCs/>
              </w:rPr>
              <w:t>□</w:t>
            </w:r>
          </w:p>
        </w:tc>
        <w:tc>
          <w:tcPr>
            <w:tcW w:w="875" w:type="pct"/>
          </w:tcPr>
          <w:p w14:paraId="171948BF" w14:textId="77777777" w:rsidR="00EF4A2F" w:rsidRPr="00E93FB7" w:rsidRDefault="00EF4A2F" w:rsidP="005C574F">
            <w:pPr>
              <w:spacing w:after="0" w:line="240" w:lineRule="auto"/>
              <w:jc w:val="center"/>
            </w:pPr>
            <w:r w:rsidRPr="00E93FB7">
              <w:rPr>
                <w:rFonts w:ascii="Arial" w:hAnsi="Arial" w:cs="Arial"/>
                <w:b/>
                <w:bCs/>
              </w:rPr>
              <w:t>□</w:t>
            </w:r>
          </w:p>
        </w:tc>
        <w:tc>
          <w:tcPr>
            <w:tcW w:w="875" w:type="pct"/>
          </w:tcPr>
          <w:p w14:paraId="400873D2" w14:textId="77777777" w:rsidR="00EF4A2F" w:rsidRPr="00E93FB7" w:rsidRDefault="00EF4A2F" w:rsidP="005C574F">
            <w:pPr>
              <w:spacing w:after="0" w:line="240" w:lineRule="auto"/>
              <w:jc w:val="center"/>
            </w:pPr>
            <w:r w:rsidRPr="00E93FB7">
              <w:rPr>
                <w:rFonts w:ascii="Arial" w:hAnsi="Arial" w:cs="Arial"/>
                <w:b/>
                <w:bCs/>
              </w:rPr>
              <w:t>□</w:t>
            </w:r>
          </w:p>
        </w:tc>
        <w:tc>
          <w:tcPr>
            <w:tcW w:w="840" w:type="pct"/>
          </w:tcPr>
          <w:p w14:paraId="1F500E1E" w14:textId="77777777" w:rsidR="00EF4A2F" w:rsidRPr="00E93FB7" w:rsidRDefault="00EF4A2F" w:rsidP="005C574F">
            <w:pPr>
              <w:spacing w:after="0" w:line="240" w:lineRule="auto"/>
              <w:jc w:val="center"/>
            </w:pPr>
            <w:r w:rsidRPr="00E93FB7">
              <w:rPr>
                <w:rFonts w:ascii="Arial" w:hAnsi="Arial" w:cs="Arial"/>
                <w:b/>
                <w:bCs/>
              </w:rPr>
              <w:t>□</w:t>
            </w:r>
          </w:p>
        </w:tc>
        <w:tc>
          <w:tcPr>
            <w:tcW w:w="924" w:type="pct"/>
          </w:tcPr>
          <w:p w14:paraId="5D3A4BAB" w14:textId="77777777" w:rsidR="00EF4A2F" w:rsidRPr="00E93FB7" w:rsidRDefault="00EF4A2F" w:rsidP="005C574F">
            <w:pPr>
              <w:spacing w:after="0" w:line="240" w:lineRule="auto"/>
              <w:jc w:val="center"/>
            </w:pPr>
            <w:r w:rsidRPr="00E93FB7">
              <w:rPr>
                <w:rFonts w:ascii="Arial" w:hAnsi="Arial" w:cs="Arial"/>
                <w:b/>
                <w:bCs/>
              </w:rPr>
              <w:t>□</w:t>
            </w:r>
          </w:p>
        </w:tc>
      </w:tr>
    </w:tbl>
    <w:p w14:paraId="63C07370" w14:textId="77777777" w:rsidR="00EF4A2F" w:rsidRPr="00E93FB7" w:rsidRDefault="00EF4A2F" w:rsidP="005C574F">
      <w:pPr>
        <w:spacing w:after="0" w:line="240" w:lineRule="auto"/>
        <w:jc w:val="both"/>
        <w:rPr>
          <w:sz w:val="24"/>
          <w:szCs w:val="24"/>
        </w:rPr>
      </w:pPr>
    </w:p>
    <w:p w14:paraId="69196E65" w14:textId="77777777" w:rsidR="00EF4A2F" w:rsidRPr="00E93FB7" w:rsidRDefault="00EF4A2F" w:rsidP="005C574F">
      <w:pPr>
        <w:spacing w:after="0" w:line="240" w:lineRule="auto"/>
        <w:jc w:val="both"/>
        <w:rPr>
          <w:b/>
          <w:sz w:val="24"/>
          <w:szCs w:val="24"/>
        </w:rPr>
      </w:pPr>
      <w:r w:rsidRPr="00E93FB7">
        <w:rPr>
          <w:b/>
          <w:sz w:val="24"/>
          <w:szCs w:val="24"/>
        </w:rPr>
        <w:t>Interesse per le attività didattiche</w:t>
      </w:r>
    </w:p>
    <w:tbl>
      <w:tblPr>
        <w:tblW w:w="4796" w:type="pct"/>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
        <w:gridCol w:w="1298"/>
        <w:gridCol w:w="1298"/>
        <w:gridCol w:w="1298"/>
        <w:gridCol w:w="1298"/>
        <w:gridCol w:w="1376"/>
        <w:gridCol w:w="1298"/>
        <w:gridCol w:w="1117"/>
      </w:tblGrid>
      <w:tr w:rsidR="00EF4A2F" w:rsidRPr="00E93FB7" w14:paraId="36713167" w14:textId="77777777" w:rsidTr="00C5658E">
        <w:tc>
          <w:tcPr>
            <w:tcW w:w="522" w:type="pct"/>
          </w:tcPr>
          <w:p w14:paraId="0FAD0950" w14:textId="77777777" w:rsidR="00EF4A2F" w:rsidRPr="00E93FB7" w:rsidRDefault="00EF4A2F" w:rsidP="005C574F">
            <w:pPr>
              <w:tabs>
                <w:tab w:val="num" w:pos="1428"/>
              </w:tabs>
              <w:spacing w:after="0" w:line="240" w:lineRule="auto"/>
              <w:jc w:val="center"/>
              <w:rPr>
                <w:sz w:val="18"/>
              </w:rPr>
            </w:pPr>
            <w:proofErr w:type="gramStart"/>
            <w:r w:rsidRPr="00E93FB7">
              <w:t>spiccato</w:t>
            </w:r>
            <w:proofErr w:type="gramEnd"/>
          </w:p>
        </w:tc>
        <w:tc>
          <w:tcPr>
            <w:tcW w:w="647" w:type="pct"/>
          </w:tcPr>
          <w:p w14:paraId="7C4AF5C2" w14:textId="77777777" w:rsidR="00EF4A2F" w:rsidRPr="00E93FB7" w:rsidRDefault="00EF4A2F" w:rsidP="005C574F">
            <w:pPr>
              <w:tabs>
                <w:tab w:val="num" w:pos="1428"/>
              </w:tabs>
              <w:spacing w:after="0" w:line="240" w:lineRule="auto"/>
              <w:jc w:val="center"/>
              <w:rPr>
                <w:sz w:val="18"/>
              </w:rPr>
            </w:pPr>
            <w:proofErr w:type="gramStart"/>
            <w:r w:rsidRPr="00E93FB7">
              <w:t>buono</w:t>
            </w:r>
            <w:proofErr w:type="gramEnd"/>
          </w:p>
        </w:tc>
        <w:tc>
          <w:tcPr>
            <w:tcW w:w="647" w:type="pct"/>
          </w:tcPr>
          <w:p w14:paraId="62C3206A" w14:textId="77777777" w:rsidR="00EF4A2F" w:rsidRPr="00E93FB7" w:rsidRDefault="00EF4A2F" w:rsidP="005C574F">
            <w:pPr>
              <w:tabs>
                <w:tab w:val="num" w:pos="1428"/>
              </w:tabs>
              <w:spacing w:after="0" w:line="240" w:lineRule="auto"/>
              <w:jc w:val="center"/>
              <w:rPr>
                <w:sz w:val="18"/>
              </w:rPr>
            </w:pPr>
            <w:proofErr w:type="gramStart"/>
            <w:r w:rsidRPr="00E93FB7">
              <w:t>adeguato</w:t>
            </w:r>
            <w:proofErr w:type="gramEnd"/>
          </w:p>
        </w:tc>
        <w:tc>
          <w:tcPr>
            <w:tcW w:w="647" w:type="pct"/>
          </w:tcPr>
          <w:p w14:paraId="72BF75F8" w14:textId="77777777" w:rsidR="00EF4A2F" w:rsidRPr="00E93FB7" w:rsidRDefault="00EF4A2F" w:rsidP="005C574F">
            <w:pPr>
              <w:tabs>
                <w:tab w:val="num" w:pos="1428"/>
              </w:tabs>
              <w:spacing w:after="0" w:line="240" w:lineRule="auto"/>
              <w:jc w:val="center"/>
              <w:rPr>
                <w:sz w:val="18"/>
              </w:rPr>
            </w:pPr>
            <w:proofErr w:type="gramStart"/>
            <w:r w:rsidRPr="00E93FB7">
              <w:t>limitato</w:t>
            </w:r>
            <w:proofErr w:type="gramEnd"/>
          </w:p>
        </w:tc>
        <w:tc>
          <w:tcPr>
            <w:tcW w:w="647" w:type="pct"/>
          </w:tcPr>
          <w:p w14:paraId="361DA7C6" w14:textId="77777777" w:rsidR="00EF4A2F" w:rsidRPr="00E93FB7" w:rsidRDefault="00EF4A2F" w:rsidP="005C574F">
            <w:pPr>
              <w:tabs>
                <w:tab w:val="num" w:pos="1428"/>
              </w:tabs>
              <w:spacing w:after="0" w:line="240" w:lineRule="auto"/>
              <w:jc w:val="center"/>
              <w:rPr>
                <w:sz w:val="18"/>
              </w:rPr>
            </w:pPr>
            <w:proofErr w:type="gramStart"/>
            <w:r w:rsidRPr="00E93FB7">
              <w:t>saltuario</w:t>
            </w:r>
            <w:proofErr w:type="gramEnd"/>
          </w:p>
        </w:tc>
        <w:tc>
          <w:tcPr>
            <w:tcW w:w="686" w:type="pct"/>
          </w:tcPr>
          <w:p w14:paraId="2ABA3A5C" w14:textId="77777777" w:rsidR="00EF4A2F" w:rsidRPr="00E93FB7" w:rsidRDefault="00EF4A2F" w:rsidP="005C574F">
            <w:pPr>
              <w:tabs>
                <w:tab w:val="num" w:pos="1428"/>
              </w:tabs>
              <w:spacing w:after="0" w:line="240" w:lineRule="auto"/>
              <w:jc w:val="center"/>
              <w:rPr>
                <w:sz w:val="18"/>
              </w:rPr>
            </w:pPr>
            <w:proofErr w:type="gramStart"/>
            <w:r w:rsidRPr="00E93FB7">
              <w:t>superficiale</w:t>
            </w:r>
            <w:proofErr w:type="gramEnd"/>
          </w:p>
        </w:tc>
        <w:tc>
          <w:tcPr>
            <w:tcW w:w="647" w:type="pct"/>
          </w:tcPr>
          <w:p w14:paraId="455DB6AF" w14:textId="77777777" w:rsidR="00EF4A2F" w:rsidRPr="00E93FB7" w:rsidRDefault="00EF4A2F" w:rsidP="005C574F">
            <w:pPr>
              <w:tabs>
                <w:tab w:val="num" w:pos="1428"/>
              </w:tabs>
              <w:spacing w:after="0" w:line="240" w:lineRule="auto"/>
              <w:jc w:val="center"/>
              <w:rPr>
                <w:sz w:val="18"/>
              </w:rPr>
            </w:pPr>
            <w:proofErr w:type="gramStart"/>
            <w:r w:rsidRPr="00E93FB7">
              <w:t>modesto</w:t>
            </w:r>
            <w:proofErr w:type="gramEnd"/>
          </w:p>
        </w:tc>
        <w:tc>
          <w:tcPr>
            <w:tcW w:w="560" w:type="pct"/>
          </w:tcPr>
          <w:p w14:paraId="37363A8E" w14:textId="77777777" w:rsidR="00EF4A2F" w:rsidRPr="00E93FB7" w:rsidRDefault="00EF4A2F" w:rsidP="005C574F">
            <w:pPr>
              <w:tabs>
                <w:tab w:val="num" w:pos="1428"/>
              </w:tabs>
              <w:spacing w:after="0" w:line="240" w:lineRule="auto"/>
              <w:jc w:val="center"/>
              <w:rPr>
                <w:sz w:val="18"/>
              </w:rPr>
            </w:pPr>
            <w:proofErr w:type="gramStart"/>
            <w:r w:rsidRPr="00E93FB7">
              <w:t>scarso</w:t>
            </w:r>
            <w:proofErr w:type="gramEnd"/>
          </w:p>
        </w:tc>
      </w:tr>
      <w:tr w:rsidR="00EF4A2F" w:rsidRPr="00E93FB7" w14:paraId="3E2D9810" w14:textId="77777777" w:rsidTr="00C5658E">
        <w:tc>
          <w:tcPr>
            <w:tcW w:w="522" w:type="pct"/>
          </w:tcPr>
          <w:p w14:paraId="2F8111C3"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7" w:type="pct"/>
          </w:tcPr>
          <w:p w14:paraId="05933B69"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7" w:type="pct"/>
          </w:tcPr>
          <w:p w14:paraId="7C5AEF40"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7" w:type="pct"/>
          </w:tcPr>
          <w:p w14:paraId="47996EB9"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7" w:type="pct"/>
          </w:tcPr>
          <w:p w14:paraId="64398E70"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86" w:type="pct"/>
          </w:tcPr>
          <w:p w14:paraId="0F1A59B9"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7" w:type="pct"/>
          </w:tcPr>
          <w:p w14:paraId="00F0CB6D"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560" w:type="pct"/>
          </w:tcPr>
          <w:p w14:paraId="30B8D76F"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r>
    </w:tbl>
    <w:p w14:paraId="762F81E0" w14:textId="77777777" w:rsidR="00EF4A2F" w:rsidRPr="00E93FB7" w:rsidRDefault="00EF4A2F" w:rsidP="005C574F">
      <w:pPr>
        <w:spacing w:after="0" w:line="240" w:lineRule="auto"/>
        <w:jc w:val="both"/>
        <w:rPr>
          <w:sz w:val="24"/>
          <w:szCs w:val="24"/>
        </w:rPr>
      </w:pPr>
    </w:p>
    <w:p w14:paraId="179671A7" w14:textId="77777777" w:rsidR="00A01530" w:rsidRPr="00E93FB7" w:rsidRDefault="00EF4A2F" w:rsidP="005C574F">
      <w:pPr>
        <w:spacing w:after="0" w:line="240" w:lineRule="auto"/>
        <w:jc w:val="both"/>
        <w:rPr>
          <w:b/>
          <w:sz w:val="24"/>
          <w:szCs w:val="24"/>
        </w:rPr>
      </w:pPr>
      <w:r w:rsidRPr="00E93FB7">
        <w:rPr>
          <w:b/>
          <w:sz w:val="24"/>
          <w:szCs w:val="24"/>
        </w:rPr>
        <w:t>Partecipazione</w:t>
      </w:r>
    </w:p>
    <w:p w14:paraId="0192D024" w14:textId="77777777" w:rsidR="00EF4A2F" w:rsidRPr="00E93FB7" w:rsidRDefault="00EF4A2F" w:rsidP="005C574F">
      <w:pPr>
        <w:spacing w:after="0" w:line="240" w:lineRule="auto"/>
        <w:jc w:val="both"/>
        <w:rPr>
          <w:sz w:val="8"/>
        </w:rPr>
      </w:pPr>
    </w:p>
    <w:tbl>
      <w:tblPr>
        <w:tblW w:w="4796" w:type="pct"/>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1466"/>
        <w:gridCol w:w="1466"/>
        <w:gridCol w:w="1554"/>
        <w:gridCol w:w="1571"/>
        <w:gridCol w:w="1468"/>
        <w:gridCol w:w="1288"/>
      </w:tblGrid>
      <w:tr w:rsidR="00EF4A2F" w:rsidRPr="00E93FB7" w14:paraId="45A19C81" w14:textId="77777777" w:rsidTr="00C5658E">
        <w:tc>
          <w:tcPr>
            <w:tcW w:w="606" w:type="pct"/>
          </w:tcPr>
          <w:p w14:paraId="78479897" w14:textId="77777777" w:rsidR="00EF4A2F" w:rsidRPr="00E93FB7" w:rsidRDefault="00EF4A2F" w:rsidP="005C574F">
            <w:pPr>
              <w:tabs>
                <w:tab w:val="num" w:pos="1428"/>
              </w:tabs>
              <w:spacing w:after="0" w:line="240" w:lineRule="auto"/>
              <w:jc w:val="center"/>
              <w:rPr>
                <w:sz w:val="18"/>
              </w:rPr>
            </w:pPr>
            <w:proofErr w:type="gramStart"/>
            <w:r w:rsidRPr="00E93FB7">
              <w:t>attiva</w:t>
            </w:r>
            <w:proofErr w:type="gramEnd"/>
          </w:p>
        </w:tc>
        <w:tc>
          <w:tcPr>
            <w:tcW w:w="731" w:type="pct"/>
          </w:tcPr>
          <w:p w14:paraId="6DB5DCCE" w14:textId="77777777" w:rsidR="00EF4A2F" w:rsidRPr="00E93FB7" w:rsidRDefault="00EF4A2F" w:rsidP="005C574F">
            <w:pPr>
              <w:tabs>
                <w:tab w:val="num" w:pos="1428"/>
              </w:tabs>
              <w:spacing w:after="0" w:line="240" w:lineRule="auto"/>
              <w:jc w:val="center"/>
              <w:rPr>
                <w:sz w:val="18"/>
              </w:rPr>
            </w:pPr>
            <w:proofErr w:type="gramStart"/>
            <w:r w:rsidRPr="00E93FB7">
              <w:t>proficua</w:t>
            </w:r>
            <w:proofErr w:type="gramEnd"/>
          </w:p>
        </w:tc>
        <w:tc>
          <w:tcPr>
            <w:tcW w:w="731" w:type="pct"/>
          </w:tcPr>
          <w:p w14:paraId="74E4AB44" w14:textId="77777777" w:rsidR="00EF4A2F" w:rsidRPr="00E93FB7" w:rsidRDefault="00EF4A2F" w:rsidP="005C574F">
            <w:pPr>
              <w:tabs>
                <w:tab w:val="num" w:pos="1428"/>
              </w:tabs>
              <w:spacing w:after="0" w:line="240" w:lineRule="auto"/>
              <w:jc w:val="center"/>
              <w:rPr>
                <w:sz w:val="18"/>
              </w:rPr>
            </w:pPr>
            <w:proofErr w:type="gramStart"/>
            <w:r w:rsidRPr="00E93FB7">
              <w:t>continua</w:t>
            </w:r>
            <w:proofErr w:type="gramEnd"/>
          </w:p>
        </w:tc>
        <w:tc>
          <w:tcPr>
            <w:tcW w:w="775" w:type="pct"/>
          </w:tcPr>
          <w:p w14:paraId="038B4738" w14:textId="77777777" w:rsidR="00EF4A2F" w:rsidRPr="00E93FB7" w:rsidRDefault="00EF4A2F" w:rsidP="005C574F">
            <w:pPr>
              <w:tabs>
                <w:tab w:val="num" w:pos="1428"/>
              </w:tabs>
              <w:spacing w:after="0" w:line="240" w:lineRule="auto"/>
              <w:jc w:val="center"/>
              <w:rPr>
                <w:sz w:val="18"/>
              </w:rPr>
            </w:pPr>
            <w:proofErr w:type="gramStart"/>
            <w:r w:rsidRPr="00E93FB7">
              <w:t>discontinua</w:t>
            </w:r>
            <w:proofErr w:type="gramEnd"/>
          </w:p>
        </w:tc>
        <w:tc>
          <w:tcPr>
            <w:tcW w:w="783" w:type="pct"/>
          </w:tcPr>
          <w:p w14:paraId="1137D808" w14:textId="77777777" w:rsidR="00EF4A2F" w:rsidRPr="00E93FB7" w:rsidRDefault="00EF4A2F" w:rsidP="005C574F">
            <w:pPr>
              <w:tabs>
                <w:tab w:val="num" w:pos="1428"/>
              </w:tabs>
              <w:spacing w:after="0" w:line="240" w:lineRule="auto"/>
              <w:jc w:val="center"/>
              <w:rPr>
                <w:sz w:val="18"/>
              </w:rPr>
            </w:pPr>
            <w:proofErr w:type="gramStart"/>
            <w:r w:rsidRPr="00E93FB7">
              <w:t>superficiale</w:t>
            </w:r>
            <w:proofErr w:type="gramEnd"/>
          </w:p>
        </w:tc>
        <w:tc>
          <w:tcPr>
            <w:tcW w:w="732" w:type="pct"/>
          </w:tcPr>
          <w:p w14:paraId="26677696" w14:textId="77777777" w:rsidR="00EF4A2F" w:rsidRPr="00E93FB7" w:rsidRDefault="00EF4A2F" w:rsidP="005C574F">
            <w:pPr>
              <w:tabs>
                <w:tab w:val="num" w:pos="1428"/>
              </w:tabs>
              <w:spacing w:after="0" w:line="240" w:lineRule="auto"/>
              <w:jc w:val="center"/>
              <w:rPr>
                <w:sz w:val="18"/>
              </w:rPr>
            </w:pPr>
            <w:proofErr w:type="gramStart"/>
            <w:r w:rsidRPr="00E93FB7">
              <w:t>modesta</w:t>
            </w:r>
            <w:proofErr w:type="gramEnd"/>
          </w:p>
        </w:tc>
        <w:tc>
          <w:tcPr>
            <w:tcW w:w="644" w:type="pct"/>
          </w:tcPr>
          <w:p w14:paraId="6A3D1D80" w14:textId="77777777" w:rsidR="00EF4A2F" w:rsidRPr="00E93FB7" w:rsidRDefault="00EF4A2F" w:rsidP="005C574F">
            <w:pPr>
              <w:tabs>
                <w:tab w:val="num" w:pos="1428"/>
              </w:tabs>
              <w:spacing w:after="0" w:line="240" w:lineRule="auto"/>
              <w:jc w:val="center"/>
              <w:rPr>
                <w:sz w:val="18"/>
              </w:rPr>
            </w:pPr>
            <w:proofErr w:type="gramStart"/>
            <w:r w:rsidRPr="00E93FB7">
              <w:t>scarsa</w:t>
            </w:r>
            <w:proofErr w:type="gramEnd"/>
          </w:p>
        </w:tc>
      </w:tr>
      <w:tr w:rsidR="00EF4A2F" w:rsidRPr="00E93FB7" w14:paraId="499F13C2" w14:textId="77777777" w:rsidTr="00C5658E">
        <w:tc>
          <w:tcPr>
            <w:tcW w:w="606" w:type="pct"/>
          </w:tcPr>
          <w:p w14:paraId="63FDD502"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731" w:type="pct"/>
          </w:tcPr>
          <w:p w14:paraId="1BE186E5"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731" w:type="pct"/>
          </w:tcPr>
          <w:p w14:paraId="3600B883"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775" w:type="pct"/>
          </w:tcPr>
          <w:p w14:paraId="54B351B4"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783" w:type="pct"/>
          </w:tcPr>
          <w:p w14:paraId="7E52579B"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732" w:type="pct"/>
          </w:tcPr>
          <w:p w14:paraId="37F7C0C2"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4" w:type="pct"/>
          </w:tcPr>
          <w:p w14:paraId="36AA983C"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r>
    </w:tbl>
    <w:p w14:paraId="76C5CAC5" w14:textId="77777777" w:rsidR="0005246E" w:rsidRPr="00E93FB7" w:rsidRDefault="0005246E" w:rsidP="005C574F">
      <w:pPr>
        <w:pStyle w:val="Rientrocorpodeltesto2"/>
        <w:spacing w:before="0" w:after="0"/>
        <w:ind w:left="0" w:firstLine="0"/>
        <w:rPr>
          <w:rFonts w:asciiTheme="minorHAnsi" w:hAnsiTheme="minorHAnsi"/>
          <w:b/>
        </w:rPr>
      </w:pPr>
    </w:p>
    <w:p w14:paraId="1D00EAD8" w14:textId="77777777" w:rsidR="00EF4A2F" w:rsidRPr="00E93FB7" w:rsidRDefault="00A01530" w:rsidP="005C574F">
      <w:pPr>
        <w:pStyle w:val="Rientrocorpodeltesto2"/>
        <w:spacing w:before="0" w:after="0"/>
        <w:ind w:left="0" w:firstLine="0"/>
        <w:rPr>
          <w:rFonts w:asciiTheme="minorHAnsi" w:hAnsiTheme="minorHAnsi"/>
          <w:b/>
        </w:rPr>
      </w:pPr>
      <w:r w:rsidRPr="00E93FB7">
        <w:rPr>
          <w:rFonts w:asciiTheme="minorHAnsi" w:hAnsiTheme="minorHAnsi"/>
          <w:b/>
        </w:rPr>
        <w:t>Impegno</w:t>
      </w:r>
    </w:p>
    <w:p w14:paraId="473E1CF0" w14:textId="77777777" w:rsidR="00EF4A2F" w:rsidRPr="00E93FB7" w:rsidRDefault="00EF4A2F" w:rsidP="005C574F">
      <w:pPr>
        <w:pStyle w:val="Rientrocorpodeltesto2"/>
        <w:spacing w:before="0" w:after="0"/>
        <w:ind w:left="0" w:firstLine="0"/>
        <w:rPr>
          <w:rFonts w:asciiTheme="minorHAnsi" w:hAnsiTheme="minorHAnsi"/>
          <w:sz w:val="8"/>
        </w:rPr>
      </w:pPr>
    </w:p>
    <w:tbl>
      <w:tblPr>
        <w:tblW w:w="4796" w:type="pct"/>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2"/>
        <w:gridCol w:w="1282"/>
        <w:gridCol w:w="1284"/>
        <w:gridCol w:w="1284"/>
        <w:gridCol w:w="1376"/>
        <w:gridCol w:w="1376"/>
        <w:gridCol w:w="1286"/>
        <w:gridCol w:w="1109"/>
      </w:tblGrid>
      <w:tr w:rsidR="00EF4A2F" w:rsidRPr="00E93FB7" w14:paraId="55339AE3" w14:textId="77777777" w:rsidTr="00C5658E">
        <w:tc>
          <w:tcPr>
            <w:tcW w:w="515" w:type="pct"/>
          </w:tcPr>
          <w:p w14:paraId="34E8ED11" w14:textId="77777777" w:rsidR="00EF4A2F" w:rsidRPr="00E93FB7" w:rsidRDefault="00EF4A2F" w:rsidP="005C574F">
            <w:pPr>
              <w:tabs>
                <w:tab w:val="num" w:pos="1428"/>
              </w:tabs>
              <w:spacing w:after="0" w:line="240" w:lineRule="auto"/>
              <w:jc w:val="center"/>
            </w:pPr>
            <w:proofErr w:type="gramStart"/>
            <w:r w:rsidRPr="00E93FB7">
              <w:t>rigoroso</w:t>
            </w:r>
            <w:proofErr w:type="gramEnd"/>
          </w:p>
        </w:tc>
        <w:tc>
          <w:tcPr>
            <w:tcW w:w="639" w:type="pct"/>
          </w:tcPr>
          <w:p w14:paraId="66DB82C2" w14:textId="77777777" w:rsidR="00EF4A2F" w:rsidRPr="00E93FB7" w:rsidRDefault="00EF4A2F" w:rsidP="005C574F">
            <w:pPr>
              <w:tabs>
                <w:tab w:val="num" w:pos="1428"/>
              </w:tabs>
              <w:spacing w:after="0" w:line="240" w:lineRule="auto"/>
              <w:jc w:val="center"/>
              <w:rPr>
                <w:sz w:val="18"/>
              </w:rPr>
            </w:pPr>
            <w:proofErr w:type="gramStart"/>
            <w:r w:rsidRPr="00E93FB7">
              <w:t>diligente</w:t>
            </w:r>
            <w:proofErr w:type="gramEnd"/>
          </w:p>
        </w:tc>
        <w:tc>
          <w:tcPr>
            <w:tcW w:w="640" w:type="pct"/>
          </w:tcPr>
          <w:p w14:paraId="0E3447A9" w14:textId="77777777" w:rsidR="00EF4A2F" w:rsidRPr="00E93FB7" w:rsidRDefault="00EF4A2F" w:rsidP="005C574F">
            <w:pPr>
              <w:tabs>
                <w:tab w:val="num" w:pos="1428"/>
              </w:tabs>
              <w:spacing w:after="0" w:line="240" w:lineRule="auto"/>
              <w:jc w:val="center"/>
              <w:rPr>
                <w:sz w:val="18"/>
              </w:rPr>
            </w:pPr>
            <w:proofErr w:type="gramStart"/>
            <w:r w:rsidRPr="00E93FB7">
              <w:t>buono</w:t>
            </w:r>
            <w:proofErr w:type="gramEnd"/>
          </w:p>
        </w:tc>
        <w:tc>
          <w:tcPr>
            <w:tcW w:w="640" w:type="pct"/>
          </w:tcPr>
          <w:p w14:paraId="06ADE98D" w14:textId="77777777" w:rsidR="00EF4A2F" w:rsidRPr="00E93FB7" w:rsidRDefault="00EF4A2F" w:rsidP="005C574F">
            <w:pPr>
              <w:tabs>
                <w:tab w:val="num" w:pos="1428"/>
              </w:tabs>
              <w:spacing w:after="0" w:line="240" w:lineRule="auto"/>
              <w:jc w:val="center"/>
              <w:rPr>
                <w:sz w:val="18"/>
              </w:rPr>
            </w:pPr>
            <w:proofErr w:type="gramStart"/>
            <w:r w:rsidRPr="00E93FB7">
              <w:t>sufficiente</w:t>
            </w:r>
            <w:proofErr w:type="gramEnd"/>
          </w:p>
        </w:tc>
        <w:tc>
          <w:tcPr>
            <w:tcW w:w="686" w:type="pct"/>
          </w:tcPr>
          <w:p w14:paraId="58E580D1" w14:textId="77777777" w:rsidR="00EF4A2F" w:rsidRPr="00E93FB7" w:rsidRDefault="00EF4A2F" w:rsidP="005C574F">
            <w:pPr>
              <w:tabs>
                <w:tab w:val="num" w:pos="1428"/>
              </w:tabs>
              <w:spacing w:after="0" w:line="240" w:lineRule="auto"/>
              <w:jc w:val="center"/>
              <w:rPr>
                <w:sz w:val="18"/>
              </w:rPr>
            </w:pPr>
            <w:proofErr w:type="gramStart"/>
            <w:r w:rsidRPr="00E93FB7">
              <w:t>discontinuo</w:t>
            </w:r>
            <w:proofErr w:type="gramEnd"/>
          </w:p>
        </w:tc>
        <w:tc>
          <w:tcPr>
            <w:tcW w:w="686" w:type="pct"/>
          </w:tcPr>
          <w:p w14:paraId="778BAD69" w14:textId="77777777" w:rsidR="00EF4A2F" w:rsidRPr="00E93FB7" w:rsidRDefault="00EF4A2F" w:rsidP="005C574F">
            <w:pPr>
              <w:tabs>
                <w:tab w:val="num" w:pos="1428"/>
              </w:tabs>
              <w:spacing w:after="0" w:line="240" w:lineRule="auto"/>
              <w:jc w:val="center"/>
              <w:rPr>
                <w:sz w:val="18"/>
              </w:rPr>
            </w:pPr>
            <w:proofErr w:type="gramStart"/>
            <w:r w:rsidRPr="00E93FB7">
              <w:t>superficiale</w:t>
            </w:r>
            <w:proofErr w:type="gramEnd"/>
          </w:p>
        </w:tc>
        <w:tc>
          <w:tcPr>
            <w:tcW w:w="641" w:type="pct"/>
          </w:tcPr>
          <w:p w14:paraId="44888D08" w14:textId="77777777" w:rsidR="00EF4A2F" w:rsidRPr="00E93FB7" w:rsidRDefault="00EF4A2F" w:rsidP="005C574F">
            <w:pPr>
              <w:tabs>
                <w:tab w:val="num" w:pos="1428"/>
              </w:tabs>
              <w:spacing w:after="0" w:line="240" w:lineRule="auto"/>
              <w:jc w:val="center"/>
              <w:rPr>
                <w:sz w:val="18"/>
              </w:rPr>
            </w:pPr>
            <w:proofErr w:type="gramStart"/>
            <w:r w:rsidRPr="00E93FB7">
              <w:t>modesto</w:t>
            </w:r>
            <w:proofErr w:type="gramEnd"/>
          </w:p>
        </w:tc>
        <w:tc>
          <w:tcPr>
            <w:tcW w:w="555" w:type="pct"/>
          </w:tcPr>
          <w:p w14:paraId="4597375C" w14:textId="77777777" w:rsidR="00EF4A2F" w:rsidRPr="00E93FB7" w:rsidRDefault="00EF4A2F" w:rsidP="005C574F">
            <w:pPr>
              <w:tabs>
                <w:tab w:val="num" w:pos="1428"/>
              </w:tabs>
              <w:spacing w:after="0" w:line="240" w:lineRule="auto"/>
              <w:jc w:val="center"/>
              <w:rPr>
                <w:sz w:val="18"/>
              </w:rPr>
            </w:pPr>
            <w:proofErr w:type="gramStart"/>
            <w:r w:rsidRPr="00E93FB7">
              <w:t>scarso</w:t>
            </w:r>
            <w:proofErr w:type="gramEnd"/>
          </w:p>
        </w:tc>
      </w:tr>
      <w:tr w:rsidR="00EF4A2F" w:rsidRPr="00E93FB7" w14:paraId="0FCC8E6B" w14:textId="77777777" w:rsidTr="00C5658E">
        <w:tc>
          <w:tcPr>
            <w:tcW w:w="515" w:type="pct"/>
          </w:tcPr>
          <w:p w14:paraId="37C9E7D5"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39" w:type="pct"/>
          </w:tcPr>
          <w:p w14:paraId="57CFA966"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0" w:type="pct"/>
          </w:tcPr>
          <w:p w14:paraId="54A291C9"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0" w:type="pct"/>
          </w:tcPr>
          <w:p w14:paraId="7BBF9CCA"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86" w:type="pct"/>
          </w:tcPr>
          <w:p w14:paraId="00EEEA3F"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86" w:type="pct"/>
            <w:vAlign w:val="center"/>
          </w:tcPr>
          <w:p w14:paraId="689D25E9"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641" w:type="pct"/>
          </w:tcPr>
          <w:p w14:paraId="6FC4503B"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c>
          <w:tcPr>
            <w:tcW w:w="555" w:type="pct"/>
          </w:tcPr>
          <w:p w14:paraId="5946E503" w14:textId="77777777" w:rsidR="00EF4A2F" w:rsidRPr="00E93FB7" w:rsidRDefault="00EF4A2F" w:rsidP="005C574F">
            <w:pPr>
              <w:tabs>
                <w:tab w:val="num" w:pos="1428"/>
              </w:tabs>
              <w:spacing w:after="0" w:line="240" w:lineRule="auto"/>
              <w:jc w:val="center"/>
              <w:rPr>
                <w:sz w:val="18"/>
              </w:rPr>
            </w:pPr>
            <w:r w:rsidRPr="00E93FB7">
              <w:rPr>
                <w:rFonts w:ascii="Arial" w:hAnsi="Arial" w:cs="Arial"/>
                <w:b/>
                <w:bCs/>
              </w:rPr>
              <w:t>□</w:t>
            </w:r>
          </w:p>
        </w:tc>
      </w:tr>
    </w:tbl>
    <w:p w14:paraId="358048AF" w14:textId="77777777" w:rsidR="00EF4A2F" w:rsidRPr="00E93FB7" w:rsidRDefault="00EF4A2F" w:rsidP="005C574F">
      <w:pPr>
        <w:pStyle w:val="Rientrocorpodeltesto2"/>
        <w:spacing w:before="0" w:after="0"/>
        <w:ind w:left="0" w:firstLine="0"/>
        <w:rPr>
          <w:rFonts w:asciiTheme="minorHAnsi" w:hAnsiTheme="minorHAnsi"/>
        </w:rPr>
      </w:pPr>
    </w:p>
    <w:p w14:paraId="157122B1" w14:textId="77777777" w:rsidR="00EF4A2F" w:rsidRPr="00E93FB7" w:rsidRDefault="00EF4A2F" w:rsidP="005C574F">
      <w:pPr>
        <w:pStyle w:val="Intestazione"/>
        <w:tabs>
          <w:tab w:val="clear" w:pos="4819"/>
          <w:tab w:val="clear" w:pos="9638"/>
        </w:tabs>
        <w:jc w:val="both"/>
        <w:rPr>
          <w:rFonts w:asciiTheme="minorHAnsi" w:hAnsiTheme="minorHAnsi"/>
          <w:b/>
          <w:lang w:bidi="ar-SA"/>
        </w:rPr>
      </w:pPr>
      <w:r w:rsidRPr="00E93FB7">
        <w:rPr>
          <w:rFonts w:asciiTheme="minorHAnsi" w:hAnsiTheme="minorHAnsi"/>
          <w:b/>
          <w:lang w:bidi="ar-SA"/>
        </w:rPr>
        <w:t>Comportamento</w:t>
      </w:r>
    </w:p>
    <w:p w14:paraId="304C8DDC" w14:textId="77777777" w:rsidR="00EF4A2F" w:rsidRPr="00E93FB7" w:rsidRDefault="00EF4A2F" w:rsidP="005C574F">
      <w:pPr>
        <w:spacing w:after="0" w:line="240" w:lineRule="auto"/>
        <w:jc w:val="both"/>
        <w:rPr>
          <w:sz w:val="8"/>
        </w:rPr>
      </w:pPr>
    </w:p>
    <w:tbl>
      <w:tblPr>
        <w:tblW w:w="4796" w:type="pct"/>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2090"/>
        <w:gridCol w:w="2092"/>
        <w:gridCol w:w="2092"/>
        <w:gridCol w:w="1918"/>
      </w:tblGrid>
      <w:tr w:rsidR="00EF4A2F" w:rsidRPr="00E93FB7" w14:paraId="7A5ADA79" w14:textId="77777777" w:rsidTr="00C5658E">
        <w:tc>
          <w:tcPr>
            <w:tcW w:w="916" w:type="pct"/>
          </w:tcPr>
          <w:p w14:paraId="03EAF52F" w14:textId="77777777" w:rsidR="00EF4A2F" w:rsidRPr="00E93FB7" w:rsidRDefault="00EF4A2F" w:rsidP="005C574F">
            <w:pPr>
              <w:spacing w:after="0" w:line="240" w:lineRule="auto"/>
              <w:jc w:val="center"/>
            </w:pPr>
            <w:proofErr w:type="gramStart"/>
            <w:r w:rsidRPr="00E93FB7">
              <w:t>lodevole</w:t>
            </w:r>
            <w:proofErr w:type="gramEnd"/>
          </w:p>
        </w:tc>
        <w:tc>
          <w:tcPr>
            <w:tcW w:w="1042" w:type="pct"/>
          </w:tcPr>
          <w:p w14:paraId="67CCD1C1" w14:textId="77777777" w:rsidR="00EF4A2F" w:rsidRPr="00E93FB7" w:rsidRDefault="00EF4A2F" w:rsidP="005C574F">
            <w:pPr>
              <w:spacing w:after="0" w:line="240" w:lineRule="auto"/>
              <w:jc w:val="center"/>
            </w:pPr>
            <w:proofErr w:type="gramStart"/>
            <w:r w:rsidRPr="00E93FB7">
              <w:t>responsabile</w:t>
            </w:r>
            <w:proofErr w:type="gramEnd"/>
          </w:p>
        </w:tc>
        <w:tc>
          <w:tcPr>
            <w:tcW w:w="1043" w:type="pct"/>
          </w:tcPr>
          <w:p w14:paraId="3797D678" w14:textId="77777777" w:rsidR="00EF4A2F" w:rsidRPr="00E93FB7" w:rsidRDefault="00EF4A2F" w:rsidP="005C574F">
            <w:pPr>
              <w:spacing w:after="0" w:line="240" w:lineRule="auto"/>
              <w:jc w:val="center"/>
            </w:pPr>
            <w:proofErr w:type="gramStart"/>
            <w:r w:rsidRPr="00E93FB7">
              <w:t>corretto</w:t>
            </w:r>
            <w:proofErr w:type="gramEnd"/>
          </w:p>
        </w:tc>
        <w:tc>
          <w:tcPr>
            <w:tcW w:w="1043" w:type="pct"/>
          </w:tcPr>
          <w:p w14:paraId="570B8F03" w14:textId="77777777" w:rsidR="00EF4A2F" w:rsidRPr="00E93FB7" w:rsidRDefault="00EF4A2F" w:rsidP="005C574F">
            <w:pPr>
              <w:spacing w:after="0" w:line="240" w:lineRule="auto"/>
              <w:jc w:val="center"/>
            </w:pPr>
            <w:proofErr w:type="gramStart"/>
            <w:r w:rsidRPr="00E93FB7">
              <w:t>poco</w:t>
            </w:r>
            <w:proofErr w:type="gramEnd"/>
            <w:r w:rsidRPr="00E93FB7">
              <w:t xml:space="preserve"> responsabile</w:t>
            </w:r>
          </w:p>
        </w:tc>
        <w:tc>
          <w:tcPr>
            <w:tcW w:w="957" w:type="pct"/>
          </w:tcPr>
          <w:p w14:paraId="717A42A0" w14:textId="77777777" w:rsidR="00EF4A2F" w:rsidRPr="00E93FB7" w:rsidRDefault="00EF4A2F" w:rsidP="005C574F">
            <w:pPr>
              <w:spacing w:after="0" w:line="240" w:lineRule="auto"/>
              <w:jc w:val="center"/>
            </w:pPr>
            <w:proofErr w:type="gramStart"/>
            <w:r w:rsidRPr="00E93FB7">
              <w:t>scorretto</w:t>
            </w:r>
            <w:proofErr w:type="gramEnd"/>
          </w:p>
        </w:tc>
      </w:tr>
      <w:tr w:rsidR="00EF4A2F" w:rsidRPr="00E93FB7" w14:paraId="1D538C58" w14:textId="77777777" w:rsidTr="00C5658E">
        <w:tc>
          <w:tcPr>
            <w:tcW w:w="916" w:type="pct"/>
          </w:tcPr>
          <w:p w14:paraId="0A7C58F5" w14:textId="77777777" w:rsidR="00EF4A2F" w:rsidRPr="00E93FB7" w:rsidRDefault="00EF4A2F" w:rsidP="005C574F">
            <w:pPr>
              <w:spacing w:after="0" w:line="240" w:lineRule="auto"/>
              <w:jc w:val="center"/>
            </w:pPr>
            <w:r w:rsidRPr="00E93FB7">
              <w:rPr>
                <w:rFonts w:ascii="Arial" w:hAnsi="Arial" w:cs="Arial"/>
                <w:b/>
                <w:bCs/>
              </w:rPr>
              <w:t>□</w:t>
            </w:r>
          </w:p>
        </w:tc>
        <w:tc>
          <w:tcPr>
            <w:tcW w:w="1042" w:type="pct"/>
          </w:tcPr>
          <w:p w14:paraId="5F6D725D" w14:textId="77777777" w:rsidR="00EF4A2F" w:rsidRPr="00E93FB7" w:rsidRDefault="00EF4A2F" w:rsidP="005C574F">
            <w:pPr>
              <w:pStyle w:val="Intestazione"/>
              <w:tabs>
                <w:tab w:val="clear" w:pos="4819"/>
                <w:tab w:val="clear" w:pos="9638"/>
              </w:tabs>
              <w:jc w:val="center"/>
              <w:rPr>
                <w:rFonts w:asciiTheme="minorHAnsi" w:hAnsiTheme="minorHAnsi"/>
                <w:lang w:bidi="ar-SA"/>
              </w:rPr>
            </w:pPr>
            <w:r w:rsidRPr="00E93FB7">
              <w:rPr>
                <w:b/>
                <w:bCs/>
              </w:rPr>
              <w:t>□</w:t>
            </w:r>
          </w:p>
        </w:tc>
        <w:tc>
          <w:tcPr>
            <w:tcW w:w="1043" w:type="pct"/>
          </w:tcPr>
          <w:p w14:paraId="04C93EF1" w14:textId="77777777" w:rsidR="00EF4A2F" w:rsidRPr="00E93FB7" w:rsidRDefault="00EF4A2F" w:rsidP="005C574F">
            <w:pPr>
              <w:spacing w:after="0" w:line="240" w:lineRule="auto"/>
              <w:jc w:val="center"/>
            </w:pPr>
            <w:r w:rsidRPr="00E93FB7">
              <w:rPr>
                <w:rFonts w:ascii="Arial" w:hAnsi="Arial" w:cs="Arial"/>
                <w:b/>
                <w:bCs/>
              </w:rPr>
              <w:t>□</w:t>
            </w:r>
          </w:p>
        </w:tc>
        <w:tc>
          <w:tcPr>
            <w:tcW w:w="1043" w:type="pct"/>
          </w:tcPr>
          <w:p w14:paraId="37805F45" w14:textId="77777777" w:rsidR="00EF4A2F" w:rsidRPr="00E93FB7" w:rsidRDefault="00EF4A2F" w:rsidP="005C574F">
            <w:pPr>
              <w:spacing w:after="0" w:line="240" w:lineRule="auto"/>
              <w:jc w:val="center"/>
            </w:pPr>
            <w:r w:rsidRPr="00E93FB7">
              <w:rPr>
                <w:rFonts w:ascii="Arial" w:hAnsi="Arial" w:cs="Arial"/>
                <w:b/>
                <w:bCs/>
              </w:rPr>
              <w:t>□</w:t>
            </w:r>
          </w:p>
        </w:tc>
        <w:tc>
          <w:tcPr>
            <w:tcW w:w="957" w:type="pct"/>
          </w:tcPr>
          <w:p w14:paraId="52D3AAFD" w14:textId="77777777" w:rsidR="00EF4A2F" w:rsidRPr="00E93FB7" w:rsidRDefault="00EF4A2F" w:rsidP="005C574F">
            <w:pPr>
              <w:spacing w:after="0" w:line="240" w:lineRule="auto"/>
              <w:jc w:val="center"/>
            </w:pPr>
            <w:r w:rsidRPr="00E93FB7">
              <w:rPr>
                <w:rFonts w:ascii="Arial" w:hAnsi="Arial" w:cs="Arial"/>
                <w:b/>
                <w:bCs/>
              </w:rPr>
              <w:t>□</w:t>
            </w:r>
          </w:p>
        </w:tc>
      </w:tr>
    </w:tbl>
    <w:p w14:paraId="293BDD0B" w14:textId="77777777" w:rsidR="0005246E" w:rsidRPr="00E93FB7" w:rsidRDefault="0005246E" w:rsidP="005C574F">
      <w:pPr>
        <w:spacing w:after="0" w:line="240" w:lineRule="auto"/>
        <w:jc w:val="both"/>
        <w:rPr>
          <w:b/>
          <w:sz w:val="24"/>
          <w:szCs w:val="24"/>
        </w:rPr>
      </w:pPr>
    </w:p>
    <w:p w14:paraId="789BB700" w14:textId="77777777" w:rsidR="00EF4A2F" w:rsidRPr="00E93FB7" w:rsidRDefault="00EF4A2F" w:rsidP="005C574F">
      <w:pPr>
        <w:spacing w:after="0" w:line="240" w:lineRule="auto"/>
        <w:jc w:val="both"/>
        <w:rPr>
          <w:b/>
          <w:sz w:val="24"/>
          <w:szCs w:val="24"/>
        </w:rPr>
      </w:pPr>
      <w:r w:rsidRPr="00E93FB7">
        <w:rPr>
          <w:b/>
          <w:sz w:val="24"/>
          <w:szCs w:val="24"/>
        </w:rPr>
        <w:t>Possesso delle conoscenze e delle abilità di base</w:t>
      </w:r>
    </w:p>
    <w:p w14:paraId="08C86A33" w14:textId="77777777" w:rsidR="00EF4A2F" w:rsidRPr="00E93FB7" w:rsidRDefault="00EF4A2F" w:rsidP="005C574F">
      <w:pPr>
        <w:spacing w:after="0" w:line="240" w:lineRule="auto"/>
        <w:jc w:val="both"/>
        <w:rPr>
          <w:sz w:val="8"/>
        </w:rPr>
      </w:pPr>
    </w:p>
    <w:tbl>
      <w:tblPr>
        <w:tblW w:w="10113"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3"/>
        <w:gridCol w:w="1569"/>
        <w:gridCol w:w="1746"/>
        <w:gridCol w:w="1746"/>
        <w:gridCol w:w="1675"/>
        <w:gridCol w:w="1984"/>
      </w:tblGrid>
      <w:tr w:rsidR="00EF4A2F" w:rsidRPr="00E93FB7" w14:paraId="4F83DF12" w14:textId="77777777" w:rsidTr="00A75101">
        <w:tc>
          <w:tcPr>
            <w:tcW w:w="689" w:type="pct"/>
          </w:tcPr>
          <w:p w14:paraId="0B9EC8EC" w14:textId="77777777" w:rsidR="00EF4A2F" w:rsidRPr="00E93FB7" w:rsidRDefault="00EF4A2F" w:rsidP="005C574F">
            <w:pPr>
              <w:spacing w:after="0" w:line="240" w:lineRule="auto"/>
              <w:jc w:val="center"/>
            </w:pPr>
            <w:proofErr w:type="gramStart"/>
            <w:r w:rsidRPr="00E93FB7">
              <w:t>ottimo</w:t>
            </w:r>
            <w:proofErr w:type="gramEnd"/>
          </w:p>
        </w:tc>
        <w:tc>
          <w:tcPr>
            <w:tcW w:w="776" w:type="pct"/>
          </w:tcPr>
          <w:p w14:paraId="658EC785" w14:textId="77777777" w:rsidR="00EF4A2F" w:rsidRPr="00E93FB7" w:rsidRDefault="00EF4A2F" w:rsidP="005C574F">
            <w:pPr>
              <w:spacing w:after="0" w:line="240" w:lineRule="auto"/>
              <w:jc w:val="center"/>
            </w:pPr>
            <w:proofErr w:type="gramStart"/>
            <w:r w:rsidRPr="00E93FB7">
              <w:t>buono</w:t>
            </w:r>
            <w:proofErr w:type="gramEnd"/>
          </w:p>
        </w:tc>
        <w:tc>
          <w:tcPr>
            <w:tcW w:w="863" w:type="pct"/>
          </w:tcPr>
          <w:p w14:paraId="31892597" w14:textId="7172AE74" w:rsidR="00EF4A2F" w:rsidRPr="00E93FB7" w:rsidRDefault="00962D29" w:rsidP="005C574F">
            <w:pPr>
              <w:spacing w:after="0" w:line="240" w:lineRule="auto"/>
              <w:jc w:val="center"/>
            </w:pPr>
            <w:r w:rsidRPr="00E93FB7">
              <w:t>D</w:t>
            </w:r>
            <w:r w:rsidR="00EF4A2F" w:rsidRPr="00E93FB7">
              <w:t>iscreto</w:t>
            </w:r>
          </w:p>
        </w:tc>
        <w:tc>
          <w:tcPr>
            <w:tcW w:w="863" w:type="pct"/>
          </w:tcPr>
          <w:p w14:paraId="7573D763" w14:textId="77777777" w:rsidR="00EF4A2F" w:rsidRPr="00E93FB7" w:rsidRDefault="00EF4A2F" w:rsidP="005C574F">
            <w:pPr>
              <w:spacing w:after="0" w:line="240" w:lineRule="auto"/>
              <w:jc w:val="center"/>
            </w:pPr>
            <w:proofErr w:type="gramStart"/>
            <w:r w:rsidRPr="00E93FB7">
              <w:t>sufficiente</w:t>
            </w:r>
            <w:proofErr w:type="gramEnd"/>
          </w:p>
        </w:tc>
        <w:tc>
          <w:tcPr>
            <w:tcW w:w="828" w:type="pct"/>
          </w:tcPr>
          <w:p w14:paraId="781AE061" w14:textId="77777777" w:rsidR="00EF4A2F" w:rsidRPr="00E93FB7" w:rsidRDefault="00EF4A2F" w:rsidP="005C574F">
            <w:pPr>
              <w:spacing w:after="0" w:line="240" w:lineRule="auto"/>
              <w:jc w:val="center"/>
            </w:pPr>
            <w:proofErr w:type="gramStart"/>
            <w:r w:rsidRPr="00E93FB7">
              <w:t>mediocre</w:t>
            </w:r>
            <w:proofErr w:type="gramEnd"/>
          </w:p>
        </w:tc>
        <w:tc>
          <w:tcPr>
            <w:tcW w:w="981" w:type="pct"/>
          </w:tcPr>
          <w:p w14:paraId="3A1EED56" w14:textId="77777777" w:rsidR="00EF4A2F" w:rsidRPr="00E93FB7" w:rsidRDefault="00EF4A2F" w:rsidP="005C574F">
            <w:pPr>
              <w:spacing w:after="0" w:line="240" w:lineRule="auto"/>
              <w:jc w:val="center"/>
            </w:pPr>
            <w:proofErr w:type="gramStart"/>
            <w:r w:rsidRPr="00E93FB7">
              <w:t>scarso</w:t>
            </w:r>
            <w:proofErr w:type="gramEnd"/>
          </w:p>
        </w:tc>
      </w:tr>
      <w:tr w:rsidR="00EF4A2F" w:rsidRPr="00E93FB7" w14:paraId="25B006A5" w14:textId="77777777" w:rsidTr="00A75101">
        <w:tc>
          <w:tcPr>
            <w:tcW w:w="689" w:type="pct"/>
          </w:tcPr>
          <w:p w14:paraId="1111A5C9" w14:textId="77777777" w:rsidR="00EF4A2F" w:rsidRPr="00E93FB7" w:rsidRDefault="00EF4A2F" w:rsidP="005C574F">
            <w:pPr>
              <w:spacing w:after="0" w:line="240" w:lineRule="auto"/>
              <w:jc w:val="center"/>
            </w:pPr>
            <w:r w:rsidRPr="00E93FB7">
              <w:rPr>
                <w:rFonts w:ascii="Arial" w:hAnsi="Arial" w:cs="Arial"/>
                <w:b/>
                <w:bCs/>
              </w:rPr>
              <w:t>□</w:t>
            </w:r>
          </w:p>
        </w:tc>
        <w:tc>
          <w:tcPr>
            <w:tcW w:w="776" w:type="pct"/>
          </w:tcPr>
          <w:p w14:paraId="6D11C73D" w14:textId="77777777" w:rsidR="00EF4A2F" w:rsidRPr="00E93FB7" w:rsidRDefault="00EF4A2F" w:rsidP="005C574F">
            <w:pPr>
              <w:spacing w:after="0" w:line="240" w:lineRule="auto"/>
              <w:jc w:val="center"/>
            </w:pPr>
            <w:r w:rsidRPr="00E93FB7">
              <w:rPr>
                <w:rFonts w:ascii="Arial" w:hAnsi="Arial" w:cs="Arial"/>
                <w:b/>
                <w:bCs/>
              </w:rPr>
              <w:t>□</w:t>
            </w:r>
          </w:p>
        </w:tc>
        <w:tc>
          <w:tcPr>
            <w:tcW w:w="863" w:type="pct"/>
          </w:tcPr>
          <w:p w14:paraId="5E156A57" w14:textId="77777777" w:rsidR="00EF4A2F" w:rsidRPr="00E93FB7" w:rsidRDefault="00EF4A2F" w:rsidP="005C574F">
            <w:pPr>
              <w:spacing w:after="0" w:line="240" w:lineRule="auto"/>
              <w:jc w:val="center"/>
            </w:pPr>
            <w:r w:rsidRPr="00E93FB7">
              <w:rPr>
                <w:rFonts w:ascii="Arial" w:hAnsi="Arial" w:cs="Arial"/>
                <w:b/>
                <w:bCs/>
              </w:rPr>
              <w:t>□</w:t>
            </w:r>
          </w:p>
        </w:tc>
        <w:tc>
          <w:tcPr>
            <w:tcW w:w="863" w:type="pct"/>
          </w:tcPr>
          <w:p w14:paraId="769D7D1E" w14:textId="77777777" w:rsidR="00EF4A2F" w:rsidRPr="00E93FB7" w:rsidRDefault="00EF4A2F" w:rsidP="005C574F">
            <w:pPr>
              <w:spacing w:after="0" w:line="240" w:lineRule="auto"/>
              <w:jc w:val="center"/>
            </w:pPr>
          </w:p>
        </w:tc>
        <w:tc>
          <w:tcPr>
            <w:tcW w:w="828" w:type="pct"/>
          </w:tcPr>
          <w:p w14:paraId="12D5EF39" w14:textId="77777777" w:rsidR="00EF4A2F" w:rsidRPr="00E93FB7" w:rsidRDefault="00EF4A2F" w:rsidP="005C574F">
            <w:pPr>
              <w:spacing w:after="0" w:line="240" w:lineRule="auto"/>
              <w:jc w:val="center"/>
            </w:pPr>
            <w:r w:rsidRPr="00E93FB7">
              <w:rPr>
                <w:rFonts w:ascii="Arial" w:hAnsi="Arial" w:cs="Arial"/>
                <w:b/>
                <w:bCs/>
              </w:rPr>
              <w:t>□</w:t>
            </w:r>
          </w:p>
        </w:tc>
        <w:tc>
          <w:tcPr>
            <w:tcW w:w="981" w:type="pct"/>
          </w:tcPr>
          <w:p w14:paraId="344712FB" w14:textId="77777777" w:rsidR="00EF4A2F" w:rsidRPr="00E93FB7" w:rsidRDefault="00EF4A2F" w:rsidP="005C574F">
            <w:pPr>
              <w:pStyle w:val="Titolo5"/>
              <w:spacing w:before="0" w:line="240" w:lineRule="auto"/>
              <w:jc w:val="both"/>
              <w:rPr>
                <w:rFonts w:asciiTheme="minorHAnsi" w:hAnsiTheme="minorHAnsi"/>
              </w:rPr>
            </w:pPr>
            <w:r w:rsidRPr="00E93FB7">
              <w:rPr>
                <w:rFonts w:asciiTheme="minorHAnsi" w:hAnsiTheme="minorHAnsi"/>
                <w:b/>
                <w:smallCaps/>
              </w:rPr>
              <w:t>□</w:t>
            </w:r>
          </w:p>
        </w:tc>
      </w:tr>
    </w:tbl>
    <w:p w14:paraId="6CFBAB26" w14:textId="77777777" w:rsidR="00C11DBE" w:rsidRDefault="00C11DBE" w:rsidP="005C574F">
      <w:pPr>
        <w:spacing w:after="0" w:line="240" w:lineRule="auto"/>
      </w:pPr>
    </w:p>
    <w:p w14:paraId="0DE1CE63" w14:textId="77777777" w:rsidR="00C11DBE" w:rsidRDefault="00C11DBE" w:rsidP="00C11DBE">
      <w:r>
        <w:br w:type="page"/>
      </w:r>
    </w:p>
    <w:p w14:paraId="2AB76FED" w14:textId="77777777" w:rsidR="00370D9B" w:rsidRPr="004555AD" w:rsidRDefault="00EF4A2F" w:rsidP="004555AD">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b/>
          <w:smallCaps/>
          <w:sz w:val="32"/>
          <w:szCs w:val="32"/>
        </w:rPr>
      </w:pPr>
      <w:r w:rsidRPr="004555AD">
        <w:rPr>
          <w:b/>
          <w:smallCaps/>
          <w:sz w:val="32"/>
          <w:szCs w:val="32"/>
        </w:rPr>
        <w:lastRenderedPageBreak/>
        <w:t>Strategie da mettere in atto per il supporto e il recupero</w:t>
      </w:r>
    </w:p>
    <w:p w14:paraId="5A4DA745" w14:textId="77777777" w:rsidR="005C574F" w:rsidRPr="005C574F" w:rsidRDefault="005C574F" w:rsidP="005C574F">
      <w:pPr>
        <w:spacing w:after="0" w:line="240" w:lineRule="auto"/>
      </w:pPr>
    </w:p>
    <w:tbl>
      <w:tblPr>
        <w:tblW w:w="47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4"/>
        <w:gridCol w:w="1924"/>
      </w:tblGrid>
      <w:tr w:rsidR="00EF4A2F" w:rsidRPr="00E93FB7" w14:paraId="3848C622" w14:textId="77777777" w:rsidTr="00C5658E">
        <w:tc>
          <w:tcPr>
            <w:tcW w:w="4039" w:type="pct"/>
          </w:tcPr>
          <w:p w14:paraId="7016E98A" w14:textId="77777777" w:rsidR="00EF4A2F" w:rsidRPr="00E93FB7" w:rsidRDefault="00EF4A2F" w:rsidP="00BC3B36">
            <w:pPr>
              <w:pStyle w:val="Intestazione"/>
              <w:tabs>
                <w:tab w:val="clear" w:pos="4819"/>
                <w:tab w:val="clear" w:pos="9638"/>
              </w:tabs>
              <w:jc w:val="both"/>
              <w:rPr>
                <w:u w:val="single"/>
              </w:rPr>
            </w:pPr>
            <w:r w:rsidRPr="00E93FB7">
              <w:rPr>
                <w:rFonts w:asciiTheme="minorHAnsi" w:hAnsiTheme="minorHAnsi"/>
                <w:sz w:val="22"/>
                <w:szCs w:val="22"/>
                <w:lang w:bidi="ar-SA"/>
              </w:rPr>
              <w:t xml:space="preserve">Rivisitazione, sistemazione, consolidamento </w:t>
            </w:r>
            <w:r w:rsidRPr="00BC3B36">
              <w:rPr>
                <w:rFonts w:asciiTheme="minorHAnsi" w:hAnsiTheme="minorHAnsi"/>
                <w:sz w:val="22"/>
                <w:szCs w:val="22"/>
                <w:lang w:bidi="ar-SA"/>
              </w:rPr>
              <w:t>delle conoscenze e competenze relative al precedente anno scolastico</w:t>
            </w:r>
          </w:p>
        </w:tc>
        <w:tc>
          <w:tcPr>
            <w:tcW w:w="961" w:type="pct"/>
            <w:vAlign w:val="center"/>
          </w:tcPr>
          <w:p w14:paraId="3A0A4D6B" w14:textId="77777777" w:rsidR="00EF4A2F" w:rsidRPr="00E93FB7" w:rsidRDefault="0005246E" w:rsidP="005C574F">
            <w:pPr>
              <w:spacing w:after="0" w:line="240" w:lineRule="auto"/>
              <w:jc w:val="center"/>
            </w:pPr>
            <w:r w:rsidRPr="00E93FB7">
              <w:rPr>
                <w:rFonts w:ascii="Arial" w:hAnsi="Arial" w:cs="Arial"/>
                <w:b/>
                <w:smallCaps/>
              </w:rPr>
              <w:t>□</w:t>
            </w:r>
          </w:p>
        </w:tc>
      </w:tr>
      <w:tr w:rsidR="0005246E" w:rsidRPr="00E93FB7" w14:paraId="44677BC2" w14:textId="77777777" w:rsidTr="00C5658E">
        <w:tc>
          <w:tcPr>
            <w:tcW w:w="4039" w:type="pct"/>
          </w:tcPr>
          <w:p w14:paraId="5AE5CC09" w14:textId="77777777" w:rsidR="0005246E" w:rsidRPr="00E93FB7" w:rsidRDefault="00370D9B" w:rsidP="005C574F">
            <w:pPr>
              <w:spacing w:after="0" w:line="240" w:lineRule="auto"/>
              <w:jc w:val="both"/>
              <w:rPr>
                <w:u w:val="single"/>
              </w:rPr>
            </w:pPr>
            <w:r>
              <w:t>F</w:t>
            </w:r>
            <w:r w:rsidR="0005246E" w:rsidRPr="00E93FB7">
              <w:t>lessibilità orario curricolare</w:t>
            </w:r>
          </w:p>
        </w:tc>
        <w:tc>
          <w:tcPr>
            <w:tcW w:w="961" w:type="pct"/>
          </w:tcPr>
          <w:p w14:paraId="3CD14C43" w14:textId="77777777" w:rsidR="0005246E" w:rsidRPr="00E93FB7" w:rsidRDefault="0005246E" w:rsidP="005C574F">
            <w:pPr>
              <w:spacing w:after="0" w:line="240" w:lineRule="auto"/>
              <w:jc w:val="center"/>
            </w:pPr>
            <w:r w:rsidRPr="00E93FB7">
              <w:rPr>
                <w:rFonts w:ascii="Arial" w:hAnsi="Arial" w:cs="Arial"/>
                <w:b/>
                <w:smallCaps/>
              </w:rPr>
              <w:t>□</w:t>
            </w:r>
          </w:p>
        </w:tc>
      </w:tr>
      <w:tr w:rsidR="0005246E" w:rsidRPr="00E93FB7" w14:paraId="13AA308A" w14:textId="77777777" w:rsidTr="00C5658E">
        <w:tc>
          <w:tcPr>
            <w:tcW w:w="4039" w:type="pct"/>
          </w:tcPr>
          <w:p w14:paraId="51039E03" w14:textId="12191D84" w:rsidR="0005246E" w:rsidRPr="00E93FB7" w:rsidRDefault="00E7226F" w:rsidP="005C574F">
            <w:pPr>
              <w:spacing w:after="0" w:line="240" w:lineRule="auto"/>
              <w:jc w:val="both"/>
              <w:rPr>
                <w:u w:val="single"/>
              </w:rPr>
            </w:pPr>
            <w:r>
              <w:t>Potenziamento</w:t>
            </w:r>
          </w:p>
        </w:tc>
        <w:tc>
          <w:tcPr>
            <w:tcW w:w="961" w:type="pct"/>
          </w:tcPr>
          <w:p w14:paraId="12D1BF72" w14:textId="77777777" w:rsidR="0005246E" w:rsidRPr="00E93FB7" w:rsidRDefault="0005246E" w:rsidP="005C574F">
            <w:pPr>
              <w:spacing w:after="0" w:line="240" w:lineRule="auto"/>
              <w:jc w:val="center"/>
            </w:pPr>
            <w:r w:rsidRPr="00E93FB7">
              <w:rPr>
                <w:rFonts w:ascii="Arial" w:hAnsi="Arial" w:cs="Arial"/>
                <w:b/>
                <w:smallCaps/>
              </w:rPr>
              <w:t>□</w:t>
            </w:r>
          </w:p>
        </w:tc>
      </w:tr>
      <w:tr w:rsidR="0005246E" w:rsidRPr="00E93FB7" w14:paraId="5431A3A0" w14:textId="77777777" w:rsidTr="00C5658E">
        <w:tc>
          <w:tcPr>
            <w:tcW w:w="4039" w:type="pct"/>
          </w:tcPr>
          <w:p w14:paraId="0314D37C" w14:textId="77777777" w:rsidR="0005246E" w:rsidRPr="00E93FB7" w:rsidRDefault="00370D9B" w:rsidP="005C574F">
            <w:pPr>
              <w:spacing w:after="0" w:line="240" w:lineRule="auto"/>
              <w:jc w:val="both"/>
              <w:rPr>
                <w:u w:val="single"/>
              </w:rPr>
            </w:pPr>
            <w:r>
              <w:t>S</w:t>
            </w:r>
            <w:r w:rsidR="0005246E" w:rsidRPr="00E93FB7">
              <w:t>tudio assistito</w:t>
            </w:r>
          </w:p>
        </w:tc>
        <w:tc>
          <w:tcPr>
            <w:tcW w:w="961" w:type="pct"/>
          </w:tcPr>
          <w:p w14:paraId="5101FC1C" w14:textId="77777777" w:rsidR="0005246E" w:rsidRPr="00E93FB7" w:rsidRDefault="0005246E" w:rsidP="005C574F">
            <w:pPr>
              <w:spacing w:after="0" w:line="240" w:lineRule="auto"/>
              <w:jc w:val="center"/>
            </w:pPr>
            <w:r w:rsidRPr="00E93FB7">
              <w:rPr>
                <w:rFonts w:ascii="Arial" w:hAnsi="Arial" w:cs="Arial"/>
                <w:b/>
                <w:smallCaps/>
              </w:rPr>
              <w:t>□</w:t>
            </w:r>
          </w:p>
        </w:tc>
      </w:tr>
      <w:tr w:rsidR="0005246E" w:rsidRPr="00E93FB7" w14:paraId="66061785" w14:textId="77777777" w:rsidTr="00C5658E">
        <w:tc>
          <w:tcPr>
            <w:tcW w:w="4039" w:type="pct"/>
          </w:tcPr>
          <w:p w14:paraId="0F5F1FB9" w14:textId="77777777" w:rsidR="0005246E" w:rsidRPr="00E93FB7" w:rsidRDefault="00370D9B" w:rsidP="005C574F">
            <w:pPr>
              <w:spacing w:after="0" w:line="240" w:lineRule="auto"/>
              <w:jc w:val="both"/>
              <w:rPr>
                <w:u w:val="single"/>
              </w:rPr>
            </w:pPr>
            <w:r>
              <w:t>S</w:t>
            </w:r>
            <w:r w:rsidR="0005246E" w:rsidRPr="00E93FB7">
              <w:t>portello di ascolto</w:t>
            </w:r>
          </w:p>
        </w:tc>
        <w:tc>
          <w:tcPr>
            <w:tcW w:w="961" w:type="pct"/>
          </w:tcPr>
          <w:p w14:paraId="4F50B394" w14:textId="77777777" w:rsidR="0005246E" w:rsidRPr="00E93FB7" w:rsidRDefault="0005246E" w:rsidP="005C574F">
            <w:pPr>
              <w:spacing w:after="0" w:line="240" w:lineRule="auto"/>
              <w:jc w:val="center"/>
            </w:pPr>
            <w:r w:rsidRPr="00E93FB7">
              <w:rPr>
                <w:rFonts w:ascii="Arial" w:hAnsi="Arial" w:cs="Arial"/>
                <w:b/>
                <w:smallCaps/>
              </w:rPr>
              <w:t>□</w:t>
            </w:r>
          </w:p>
        </w:tc>
      </w:tr>
      <w:tr w:rsidR="0005246E" w:rsidRPr="00E93FB7" w14:paraId="65EEE4C1" w14:textId="77777777" w:rsidTr="00C5658E">
        <w:tc>
          <w:tcPr>
            <w:tcW w:w="4039" w:type="pct"/>
          </w:tcPr>
          <w:p w14:paraId="12C13298" w14:textId="77777777" w:rsidR="0005246E" w:rsidRPr="00E93FB7" w:rsidRDefault="0005246E" w:rsidP="005C574F">
            <w:pPr>
              <w:spacing w:after="0" w:line="240" w:lineRule="auto"/>
              <w:jc w:val="both"/>
            </w:pPr>
            <w:r w:rsidRPr="00E93FB7">
              <w:t>Pausa didattica</w:t>
            </w:r>
          </w:p>
        </w:tc>
        <w:tc>
          <w:tcPr>
            <w:tcW w:w="961" w:type="pct"/>
          </w:tcPr>
          <w:p w14:paraId="18BEAC91" w14:textId="77777777" w:rsidR="0005246E" w:rsidRPr="00E93FB7" w:rsidRDefault="0005246E" w:rsidP="005C574F">
            <w:pPr>
              <w:spacing w:after="0" w:line="240" w:lineRule="auto"/>
              <w:jc w:val="center"/>
            </w:pPr>
            <w:r w:rsidRPr="00E93FB7">
              <w:rPr>
                <w:rFonts w:ascii="Arial" w:hAnsi="Arial" w:cs="Arial"/>
                <w:b/>
                <w:smallCaps/>
              </w:rPr>
              <w:t>□</w:t>
            </w:r>
          </w:p>
        </w:tc>
      </w:tr>
    </w:tbl>
    <w:p w14:paraId="18CAB527" w14:textId="77777777" w:rsidR="005A7947" w:rsidRPr="00E93FB7" w:rsidRDefault="005A7947" w:rsidP="005C574F">
      <w:pPr>
        <w:spacing w:after="0" w:line="240" w:lineRule="auto"/>
        <w:jc w:val="both"/>
        <w:rPr>
          <w:b/>
          <w:smallCaps/>
          <w:sz w:val="24"/>
          <w:szCs w:val="24"/>
        </w:rPr>
      </w:pPr>
    </w:p>
    <w:p w14:paraId="3394685E" w14:textId="77777777" w:rsidR="001D30FB" w:rsidRDefault="001D30FB" w:rsidP="00C11DBE">
      <w:pPr>
        <w:spacing w:line="240" w:lineRule="auto"/>
        <w:jc w:val="center"/>
        <w:rPr>
          <w:b/>
          <w:sz w:val="28"/>
          <w:szCs w:val="28"/>
        </w:rPr>
      </w:pPr>
    </w:p>
    <w:p w14:paraId="5F74B7C3" w14:textId="56A627E0" w:rsidR="005A7947" w:rsidRPr="004555AD" w:rsidRDefault="00B64A9F" w:rsidP="004555AD">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b/>
          <w:smallCaps/>
          <w:sz w:val="32"/>
          <w:szCs w:val="32"/>
        </w:rPr>
      </w:pPr>
      <w:r w:rsidRPr="004555AD">
        <w:rPr>
          <w:b/>
          <w:smallCaps/>
          <w:sz w:val="32"/>
          <w:szCs w:val="32"/>
        </w:rPr>
        <w:t>Linee</w:t>
      </w:r>
      <w:r w:rsidR="005A7947" w:rsidRPr="004555AD">
        <w:rPr>
          <w:b/>
          <w:smallCaps/>
          <w:sz w:val="32"/>
          <w:szCs w:val="32"/>
        </w:rPr>
        <w:t xml:space="preserve"> </w:t>
      </w:r>
      <w:r w:rsidRPr="004555AD">
        <w:rPr>
          <w:b/>
          <w:smallCaps/>
          <w:sz w:val="32"/>
          <w:szCs w:val="32"/>
        </w:rPr>
        <w:t>generali per la programmazione</w:t>
      </w:r>
    </w:p>
    <w:p w14:paraId="1BBA96F9" w14:textId="77777777" w:rsidR="005A7C2D" w:rsidRDefault="005A7C2D" w:rsidP="00D435E2">
      <w:pPr>
        <w:spacing w:after="0" w:line="240" w:lineRule="auto"/>
        <w:rPr>
          <w:b/>
          <w:smallCaps/>
          <w:sz w:val="24"/>
          <w:szCs w:val="24"/>
          <w:u w:val="single"/>
        </w:rPr>
      </w:pPr>
    </w:p>
    <w:p w14:paraId="603E8DD8" w14:textId="77777777" w:rsidR="005A7C2D" w:rsidRPr="005A7C2D" w:rsidRDefault="000B431E" w:rsidP="000420A6">
      <w:pPr>
        <w:spacing w:line="240" w:lineRule="auto"/>
        <w:jc w:val="center"/>
        <w:rPr>
          <w:b/>
          <w:smallCaps/>
          <w:sz w:val="28"/>
          <w:szCs w:val="28"/>
          <w:u w:val="single"/>
        </w:rPr>
      </w:pPr>
      <w:r w:rsidRPr="005A7C2D">
        <w:rPr>
          <w:b/>
          <w:smallCaps/>
          <w:sz w:val="28"/>
          <w:szCs w:val="28"/>
          <w:u w:val="single"/>
        </w:rPr>
        <w:t xml:space="preserve">Competenze e abilità da sviluppare nel corso dell'anno </w:t>
      </w:r>
    </w:p>
    <w:p w14:paraId="5AD48AEF" w14:textId="77777777" w:rsidR="00B64A9F" w:rsidRPr="005A7C2D" w:rsidRDefault="005A7947" w:rsidP="005634B5">
      <w:pPr>
        <w:spacing w:after="0" w:line="240" w:lineRule="auto"/>
        <w:jc w:val="center"/>
        <w:rPr>
          <w:b/>
          <w:smallCaps/>
          <w:sz w:val="24"/>
          <w:szCs w:val="24"/>
        </w:rPr>
      </w:pPr>
      <w:r w:rsidRPr="005A7C2D">
        <w:rPr>
          <w:b/>
          <w:smallCaps/>
          <w:sz w:val="24"/>
          <w:szCs w:val="24"/>
        </w:rPr>
        <w:t>Competenze chiave di cittadinanza</w:t>
      </w:r>
    </w:p>
    <w:p w14:paraId="26E2C925" w14:textId="77777777" w:rsidR="005A7947" w:rsidRPr="00E93FB7" w:rsidRDefault="005A7947" w:rsidP="005634B5">
      <w:pPr>
        <w:pStyle w:val="Corpotesto"/>
        <w:kinsoku w:val="0"/>
        <w:overflowPunct w:val="0"/>
        <w:spacing w:after="0"/>
        <w:jc w:val="center"/>
        <w:rPr>
          <w:rFonts w:asciiTheme="minorHAnsi" w:hAnsiTheme="minorHAnsi"/>
          <w:i/>
        </w:rPr>
      </w:pPr>
      <w:r w:rsidRPr="00E93FB7">
        <w:rPr>
          <w:rFonts w:asciiTheme="minorHAnsi" w:hAnsiTheme="minorHAnsi"/>
          <w:i/>
        </w:rPr>
        <w:t>(D.M. 22/08/2009 – Documento tecnico – Allegato 2)</w:t>
      </w:r>
    </w:p>
    <w:p w14:paraId="654B4D82" w14:textId="77777777" w:rsidR="00E93FB7" w:rsidRPr="006B6270" w:rsidRDefault="00547169" w:rsidP="005C574F">
      <w:pPr>
        <w:pStyle w:val="Corpotesto"/>
        <w:kinsoku w:val="0"/>
        <w:overflowPunct w:val="0"/>
        <w:spacing w:after="0"/>
        <w:jc w:val="both"/>
        <w:rPr>
          <w:rFonts w:asciiTheme="minorHAnsi" w:hAnsiTheme="minorHAnsi"/>
        </w:rPr>
      </w:pPr>
      <w:r>
        <w:rPr>
          <w:rFonts w:asciiTheme="minorHAnsi" w:hAnsiTheme="minorHAnsi"/>
          <w:noProof/>
          <w:sz w:val="20"/>
        </w:rPr>
        <mc:AlternateContent>
          <mc:Choice Requires="wps">
            <w:drawing>
              <wp:anchor distT="0" distB="0" distL="114300" distR="114300" simplePos="0" relativeHeight="251660288" behindDoc="0" locked="0" layoutInCell="1" allowOverlap="1" wp14:anchorId="2166DFC6" wp14:editId="02A36003">
                <wp:simplePos x="0" y="0"/>
                <wp:positionH relativeFrom="column">
                  <wp:posOffset>-2628900</wp:posOffset>
                </wp:positionH>
                <wp:positionV relativeFrom="paragraph">
                  <wp:posOffset>-1600200</wp:posOffset>
                </wp:positionV>
                <wp:extent cx="1485900" cy="1371600"/>
                <wp:effectExtent l="19050" t="19050" r="57150" b="571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485900" cy="1371600"/>
                        </a:xfrm>
                        <a:prstGeom prst="rect">
                          <a:avLst/>
                        </a:prstGeom>
                        <a:solidFill>
                          <a:srgbClr val="FFFFFF"/>
                        </a:solidFill>
                        <a:ln w="38100" cap="rnd" cmpd="dbl">
                          <a:solidFill>
                            <a:srgbClr val="000000"/>
                          </a:solidFill>
                          <a:prstDash val="sysDot"/>
                          <a:miter lim="800000"/>
                          <a:headEnd/>
                          <a:tailEnd/>
                        </a:ln>
                        <a:effectLst>
                          <a:outerShdw dist="35921" dir="2700000" algn="ctr" rotWithShape="0">
                            <a:srgbClr val="808080"/>
                          </a:outerShdw>
                        </a:effectLst>
                      </wps:spPr>
                      <wps:txbx>
                        <w:txbxContent>
                          <w:p w14:paraId="41C6C94E" w14:textId="77777777" w:rsidR="00BC7CE4" w:rsidRPr="002D608A" w:rsidRDefault="00BC7CE4" w:rsidP="00EF4A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2166DFC6" id="Rettangolo 1" o:spid="_x0000_s1026" style="position:absolute;left:0;text-align:left;margin-left:-207pt;margin-top:-126pt;width:117pt;height:108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" strokeweight="3pt">
                <v:stroke dashstyle="1 1" linestyle="thinThin" endcap="round"/>
                <v:shadow on="t"/>
                <v:textbox>
                  <w:txbxContent>
                    <w:p w14:paraId="41C6C94E" w14:textId="77777777" w:rsidR="00BC7CE4" w:rsidRPr="002D608A" w:rsidRDefault="00BC7CE4" w:rsidP="00EF4A2F"/>
                  </w:txbxContent>
                </v:textbox>
              </v:rect>
            </w:pict>
          </mc:Fallback>
        </mc:AlternateContent>
      </w:r>
    </w:p>
    <w:tbl>
      <w:tblPr>
        <w:tblW w:w="10253" w:type="dxa"/>
        <w:tblInd w:w="100" w:type="dxa"/>
        <w:tblLayout w:type="fixed"/>
        <w:tblCellMar>
          <w:left w:w="0" w:type="dxa"/>
          <w:right w:w="0" w:type="dxa"/>
        </w:tblCellMar>
        <w:tblLook w:val="0000" w:firstRow="0" w:lastRow="0" w:firstColumn="0" w:lastColumn="0" w:noHBand="0" w:noVBand="0"/>
      </w:tblPr>
      <w:tblGrid>
        <w:gridCol w:w="10253"/>
      </w:tblGrid>
      <w:tr w:rsidR="00E93FB7" w:rsidRPr="00E93FB7" w14:paraId="559B5164" w14:textId="77777777" w:rsidTr="000B431E">
        <w:trPr>
          <w:trHeight w:hRule="exact" w:val="332"/>
        </w:trPr>
        <w:tc>
          <w:tcPr>
            <w:tcW w:w="10253" w:type="dxa"/>
            <w:tcBorders>
              <w:top w:val="single" w:sz="4" w:space="0" w:color="000000"/>
              <w:left w:val="single" w:sz="4" w:space="0" w:color="000000"/>
              <w:bottom w:val="single" w:sz="4" w:space="0" w:color="000000"/>
              <w:right w:val="single" w:sz="4" w:space="0" w:color="000000"/>
            </w:tcBorders>
          </w:tcPr>
          <w:p w14:paraId="14E94F7E" w14:textId="1ED0CB93" w:rsidR="00E93FB7" w:rsidRPr="00E93FB7" w:rsidRDefault="00482651" w:rsidP="005059A1">
            <w:pPr>
              <w:pStyle w:val="TableParagraph"/>
              <w:kinsoku w:val="0"/>
              <w:overflowPunct w:val="0"/>
              <w:rPr>
                <w:rFonts w:asciiTheme="minorHAnsi" w:hAnsiTheme="minorHAnsi"/>
              </w:rPr>
            </w:pPr>
            <w:r>
              <w:rPr>
                <w:rFonts w:asciiTheme="minorHAnsi" w:hAnsiTheme="minorHAnsi"/>
                <w:b/>
                <w:bCs/>
              </w:rPr>
              <w:t xml:space="preserve">C1 </w:t>
            </w:r>
            <w:r w:rsidR="00E93FB7" w:rsidRPr="00E93FB7">
              <w:rPr>
                <w:rFonts w:asciiTheme="minorHAnsi" w:hAnsiTheme="minorHAnsi"/>
                <w:b/>
                <w:bCs/>
              </w:rPr>
              <w:t xml:space="preserve">Imparare ad </w:t>
            </w:r>
            <w:r w:rsidR="00E93FB7" w:rsidRPr="00E93FB7">
              <w:rPr>
                <w:rFonts w:asciiTheme="minorHAnsi" w:hAnsiTheme="minorHAnsi"/>
                <w:b/>
                <w:bCs/>
                <w:spacing w:val="-1"/>
              </w:rPr>
              <w:t>imparare</w:t>
            </w:r>
          </w:p>
        </w:tc>
      </w:tr>
      <w:tr w:rsidR="00E93FB7" w:rsidRPr="00E93FB7" w14:paraId="4ED2ADF7" w14:textId="77777777" w:rsidTr="000B431E">
        <w:trPr>
          <w:trHeight w:hRule="exact" w:val="1214"/>
        </w:trPr>
        <w:tc>
          <w:tcPr>
            <w:tcW w:w="10253" w:type="dxa"/>
            <w:tcBorders>
              <w:top w:val="single" w:sz="4" w:space="0" w:color="000000"/>
              <w:left w:val="single" w:sz="4" w:space="0" w:color="000000"/>
              <w:bottom w:val="single" w:sz="4" w:space="0" w:color="000000"/>
              <w:right w:val="single" w:sz="4" w:space="0" w:color="000000"/>
            </w:tcBorders>
          </w:tcPr>
          <w:p w14:paraId="428E4125" w14:textId="77777777" w:rsidR="00E93FB7" w:rsidRPr="00E93FB7" w:rsidRDefault="00E93FB7" w:rsidP="005C574F">
            <w:pPr>
              <w:pStyle w:val="Paragrafoelenco"/>
              <w:numPr>
                <w:ilvl w:val="0"/>
                <w:numId w:val="8"/>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rPr>
                <w:spacing w:val="-1"/>
              </w:rPr>
              <w:t>Organizzare</w:t>
            </w:r>
            <w:r>
              <w:rPr>
                <w:spacing w:val="-1"/>
              </w:rPr>
              <w:t xml:space="preserve"> </w:t>
            </w:r>
            <w:r w:rsidRPr="00E93FB7">
              <w:rPr>
                <w:spacing w:val="1"/>
              </w:rPr>
              <w:t>il</w:t>
            </w:r>
            <w:r>
              <w:rPr>
                <w:spacing w:val="1"/>
              </w:rPr>
              <w:t xml:space="preserve"> </w:t>
            </w:r>
            <w:r w:rsidRPr="00E93FB7">
              <w:rPr>
                <w:spacing w:val="-1"/>
              </w:rPr>
              <w:t>proprio</w:t>
            </w:r>
            <w:r>
              <w:rPr>
                <w:spacing w:val="-1"/>
              </w:rPr>
              <w:t xml:space="preserve"> </w:t>
            </w:r>
            <w:r w:rsidRPr="00E93FB7">
              <w:rPr>
                <w:spacing w:val="-1"/>
              </w:rPr>
              <w:t>apprendimento</w:t>
            </w:r>
          </w:p>
          <w:p w14:paraId="6665FDC8" w14:textId="77777777" w:rsidR="00E93FB7" w:rsidRPr="00E93FB7" w:rsidRDefault="00E93FB7" w:rsidP="005C574F">
            <w:pPr>
              <w:pStyle w:val="Paragrafoelenco"/>
              <w:numPr>
                <w:ilvl w:val="0"/>
                <w:numId w:val="8"/>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t xml:space="preserve">Acquisire </w:t>
            </w:r>
            <w:r w:rsidRPr="00E93FB7">
              <w:rPr>
                <w:spacing w:val="-2"/>
              </w:rPr>
              <w:t>il</w:t>
            </w:r>
            <w:r>
              <w:rPr>
                <w:spacing w:val="-2"/>
              </w:rPr>
              <w:t xml:space="preserve"> </w:t>
            </w:r>
            <w:r w:rsidRPr="00E93FB7">
              <w:rPr>
                <w:spacing w:val="-1"/>
              </w:rPr>
              <w:t>proprio</w:t>
            </w:r>
            <w:r>
              <w:rPr>
                <w:spacing w:val="-1"/>
              </w:rPr>
              <w:t xml:space="preserve"> </w:t>
            </w:r>
            <w:r w:rsidRPr="00E93FB7">
              <w:rPr>
                <w:spacing w:val="-1"/>
              </w:rPr>
              <w:t>metodo</w:t>
            </w:r>
            <w:r w:rsidRPr="00E93FB7">
              <w:t xml:space="preserve"> di </w:t>
            </w:r>
            <w:r w:rsidRPr="00E93FB7">
              <w:rPr>
                <w:spacing w:val="-1"/>
              </w:rPr>
              <w:t>lavoro</w:t>
            </w:r>
            <w:r w:rsidRPr="00E93FB7">
              <w:t xml:space="preserve"> e di </w:t>
            </w:r>
            <w:r w:rsidRPr="00E93FB7">
              <w:rPr>
                <w:spacing w:val="-1"/>
              </w:rPr>
              <w:t>studio</w:t>
            </w:r>
          </w:p>
          <w:p w14:paraId="71C5DD96" w14:textId="77777777" w:rsidR="00C11DBE" w:rsidRPr="00E93FB7" w:rsidRDefault="00E93FB7" w:rsidP="00C11DBE">
            <w:pPr>
              <w:pStyle w:val="Paragrafoelenco"/>
              <w:numPr>
                <w:ilvl w:val="0"/>
                <w:numId w:val="8"/>
              </w:numPr>
              <w:tabs>
                <w:tab w:val="left" w:pos="463"/>
              </w:tabs>
              <w:kinsoku w:val="0"/>
              <w:overflowPunct w:val="0"/>
              <w:autoSpaceDE w:val="0"/>
              <w:autoSpaceDN w:val="0"/>
              <w:adjustRightInd w:val="0"/>
              <w:spacing w:after="0" w:line="240" w:lineRule="auto"/>
              <w:ind w:left="465" w:hanging="465"/>
              <w:contextualSpacing w:val="0"/>
              <w:jc w:val="both"/>
            </w:pPr>
            <w:r w:rsidRPr="00E93FB7">
              <w:rPr>
                <w:spacing w:val="-1"/>
              </w:rPr>
              <w:t>Individuare,</w:t>
            </w:r>
            <w:r w:rsidR="00C11DBE">
              <w:rPr>
                <w:spacing w:val="-1"/>
              </w:rPr>
              <w:t xml:space="preserve"> </w:t>
            </w:r>
            <w:r w:rsidRPr="00E93FB7">
              <w:rPr>
                <w:spacing w:val="-1"/>
              </w:rPr>
              <w:t>scegliere</w:t>
            </w:r>
            <w:r w:rsidR="00C11DBE">
              <w:rPr>
                <w:spacing w:val="-1"/>
              </w:rPr>
              <w:t xml:space="preserve"> </w:t>
            </w:r>
            <w:r w:rsidRPr="00E93FB7">
              <w:t>ed</w:t>
            </w:r>
            <w:r w:rsidR="00C11DBE">
              <w:t xml:space="preserve"> </w:t>
            </w:r>
            <w:r w:rsidRPr="00E93FB7">
              <w:rPr>
                <w:spacing w:val="-1"/>
              </w:rPr>
              <w:t>utilizzare</w:t>
            </w:r>
            <w:r w:rsidR="00C11DBE">
              <w:rPr>
                <w:spacing w:val="-1"/>
              </w:rPr>
              <w:t xml:space="preserve"> </w:t>
            </w:r>
            <w:r w:rsidRPr="00E93FB7">
              <w:t>varie</w:t>
            </w:r>
            <w:r w:rsidR="00C11DBE">
              <w:t xml:space="preserve"> </w:t>
            </w:r>
            <w:r w:rsidRPr="00E93FB7">
              <w:t>fonti</w:t>
            </w:r>
            <w:r w:rsidR="00C11DBE">
              <w:t xml:space="preserve"> </w:t>
            </w:r>
            <w:r w:rsidRPr="00E93FB7">
              <w:t>e</w:t>
            </w:r>
            <w:r w:rsidR="00C11DBE">
              <w:t xml:space="preserve"> </w:t>
            </w:r>
            <w:r w:rsidRPr="00E93FB7">
              <w:rPr>
                <w:spacing w:val="-2"/>
              </w:rPr>
              <w:t>varie</w:t>
            </w:r>
            <w:r w:rsidR="00C11DBE">
              <w:rPr>
                <w:spacing w:val="-2"/>
              </w:rPr>
              <w:t xml:space="preserve"> </w:t>
            </w:r>
            <w:r w:rsidRPr="00E93FB7">
              <w:rPr>
                <w:spacing w:val="-1"/>
              </w:rPr>
              <w:t>modalità</w:t>
            </w:r>
            <w:r w:rsidR="00C11DBE">
              <w:rPr>
                <w:spacing w:val="-1"/>
              </w:rPr>
              <w:t xml:space="preserve"> </w:t>
            </w:r>
            <w:r w:rsidRPr="00E93FB7">
              <w:t>di</w:t>
            </w:r>
            <w:r w:rsidR="00C11DBE">
              <w:t xml:space="preserve"> </w:t>
            </w:r>
            <w:r w:rsidRPr="00E93FB7">
              <w:rPr>
                <w:spacing w:val="-1"/>
              </w:rPr>
              <w:t>informazioni</w:t>
            </w:r>
            <w:r w:rsidR="00C11DBE">
              <w:rPr>
                <w:spacing w:val="-1"/>
              </w:rPr>
              <w:t xml:space="preserve"> </w:t>
            </w:r>
            <w:r w:rsidRPr="00E93FB7">
              <w:t>e</w:t>
            </w:r>
            <w:r w:rsidR="00C11DBE">
              <w:t xml:space="preserve"> </w:t>
            </w:r>
            <w:r w:rsidRPr="00E93FB7">
              <w:t>di</w:t>
            </w:r>
            <w:r w:rsidR="00C11DBE">
              <w:t xml:space="preserve"> </w:t>
            </w:r>
            <w:r w:rsidRPr="00E93FB7">
              <w:rPr>
                <w:spacing w:val="-1"/>
              </w:rPr>
              <w:t>formazione</w:t>
            </w:r>
            <w:r w:rsidR="00C11DBE">
              <w:rPr>
                <w:spacing w:val="-1"/>
              </w:rPr>
              <w:t xml:space="preserve"> </w:t>
            </w:r>
            <w:r w:rsidRPr="00E93FB7">
              <w:rPr>
                <w:spacing w:val="-1"/>
              </w:rPr>
              <w:t>(formale,</w:t>
            </w:r>
            <w:r w:rsidR="00C11DBE">
              <w:rPr>
                <w:spacing w:val="-1"/>
              </w:rPr>
              <w:t xml:space="preserve"> </w:t>
            </w:r>
            <w:r w:rsidRPr="00E93FB7">
              <w:t>non</w:t>
            </w:r>
            <w:r w:rsidR="00C11DBE">
              <w:t xml:space="preserve"> </w:t>
            </w:r>
            <w:r w:rsidRPr="00E93FB7">
              <w:t xml:space="preserve">formale </w:t>
            </w:r>
            <w:proofErr w:type="spellStart"/>
            <w:r w:rsidRPr="00E93FB7">
              <w:t>ed</w:t>
            </w:r>
            <w:proofErr w:type="spellEnd"/>
            <w:r w:rsidR="00C11DBE">
              <w:t xml:space="preserve"> </w:t>
            </w:r>
            <w:r w:rsidRPr="00E93FB7">
              <w:rPr>
                <w:spacing w:val="-1"/>
              </w:rPr>
              <w:t>informale)</w:t>
            </w:r>
            <w:r w:rsidRPr="00E93FB7">
              <w:t xml:space="preserve"> in </w:t>
            </w:r>
            <w:r w:rsidRPr="00E93FB7">
              <w:rPr>
                <w:spacing w:val="-1"/>
              </w:rPr>
              <w:t>funzione</w:t>
            </w:r>
            <w:r w:rsidRPr="00E93FB7">
              <w:t xml:space="preserve"> dei </w:t>
            </w:r>
            <w:r w:rsidRPr="00E93FB7">
              <w:rPr>
                <w:spacing w:val="-1"/>
              </w:rPr>
              <w:t>tempi</w:t>
            </w:r>
            <w:r w:rsidR="00C11DBE">
              <w:rPr>
                <w:spacing w:val="-1"/>
              </w:rPr>
              <w:t xml:space="preserve"> </w:t>
            </w:r>
            <w:r w:rsidRPr="00E93FB7">
              <w:rPr>
                <w:spacing w:val="-1"/>
              </w:rPr>
              <w:t>disponibili</w:t>
            </w:r>
            <w:r w:rsidRPr="00E93FB7">
              <w:t xml:space="preserve"> e delle </w:t>
            </w:r>
            <w:r w:rsidRPr="00E93FB7">
              <w:rPr>
                <w:spacing w:val="-1"/>
              </w:rPr>
              <w:t>proprie</w:t>
            </w:r>
            <w:r w:rsidR="00C11DBE">
              <w:rPr>
                <w:spacing w:val="-1"/>
              </w:rPr>
              <w:t xml:space="preserve"> </w:t>
            </w:r>
            <w:r w:rsidRPr="00E93FB7">
              <w:rPr>
                <w:spacing w:val="-1"/>
              </w:rPr>
              <w:t>strategie</w:t>
            </w:r>
          </w:p>
        </w:tc>
      </w:tr>
      <w:tr w:rsidR="00E93FB7" w:rsidRPr="00E93FB7" w14:paraId="63D78935" w14:textId="77777777" w:rsidTr="000B431E">
        <w:trPr>
          <w:trHeight w:hRule="exact" w:val="354"/>
        </w:trPr>
        <w:tc>
          <w:tcPr>
            <w:tcW w:w="10253" w:type="dxa"/>
            <w:tcBorders>
              <w:top w:val="single" w:sz="4" w:space="0" w:color="000000"/>
              <w:left w:val="single" w:sz="4" w:space="0" w:color="000000"/>
              <w:bottom w:val="single" w:sz="4" w:space="0" w:color="000000"/>
              <w:right w:val="single" w:sz="4" w:space="0" w:color="000000"/>
            </w:tcBorders>
          </w:tcPr>
          <w:p w14:paraId="0368BAEB" w14:textId="4B1E941A" w:rsidR="00E93FB7" w:rsidRPr="00E93FB7" w:rsidRDefault="00482651" w:rsidP="005059A1">
            <w:pPr>
              <w:pStyle w:val="TableParagraph"/>
              <w:kinsoku w:val="0"/>
              <w:overflowPunct w:val="0"/>
              <w:rPr>
                <w:rFonts w:asciiTheme="minorHAnsi" w:hAnsiTheme="minorHAnsi"/>
              </w:rPr>
            </w:pPr>
            <w:r>
              <w:rPr>
                <w:rFonts w:asciiTheme="minorHAnsi" w:hAnsiTheme="minorHAnsi"/>
                <w:b/>
                <w:bCs/>
                <w:spacing w:val="-1"/>
              </w:rPr>
              <w:t xml:space="preserve">C2 </w:t>
            </w:r>
            <w:r w:rsidR="00E93FB7" w:rsidRPr="00E93FB7">
              <w:rPr>
                <w:rFonts w:asciiTheme="minorHAnsi" w:hAnsiTheme="minorHAnsi"/>
                <w:b/>
                <w:bCs/>
                <w:spacing w:val="-1"/>
              </w:rPr>
              <w:t>Progettare</w:t>
            </w:r>
          </w:p>
        </w:tc>
      </w:tr>
      <w:tr w:rsidR="00E93FB7" w:rsidRPr="00E93FB7" w14:paraId="29F10577" w14:textId="77777777" w:rsidTr="000B431E">
        <w:trPr>
          <w:trHeight w:hRule="exact" w:val="1474"/>
        </w:trPr>
        <w:tc>
          <w:tcPr>
            <w:tcW w:w="10253" w:type="dxa"/>
            <w:tcBorders>
              <w:top w:val="single" w:sz="4" w:space="0" w:color="000000"/>
              <w:left w:val="single" w:sz="4" w:space="0" w:color="000000"/>
              <w:bottom w:val="single" w:sz="4" w:space="0" w:color="000000"/>
              <w:right w:val="single" w:sz="4" w:space="0" w:color="000000"/>
            </w:tcBorders>
          </w:tcPr>
          <w:p w14:paraId="5EB7AD2A" w14:textId="77777777" w:rsidR="00E93FB7" w:rsidRPr="00E93FB7" w:rsidRDefault="00E93FB7" w:rsidP="005C574F">
            <w:pPr>
              <w:pStyle w:val="Paragrafoelenco"/>
              <w:numPr>
                <w:ilvl w:val="0"/>
                <w:numId w:val="7"/>
              </w:numPr>
              <w:tabs>
                <w:tab w:val="left" w:pos="518"/>
              </w:tabs>
              <w:kinsoku w:val="0"/>
              <w:overflowPunct w:val="0"/>
              <w:autoSpaceDE w:val="0"/>
              <w:autoSpaceDN w:val="0"/>
              <w:adjustRightInd w:val="0"/>
              <w:spacing w:after="0" w:line="240" w:lineRule="auto"/>
              <w:ind w:left="0" w:firstLine="0"/>
              <w:contextualSpacing w:val="0"/>
              <w:jc w:val="both"/>
              <w:rPr>
                <w:spacing w:val="-1"/>
              </w:rPr>
            </w:pPr>
            <w:r w:rsidRPr="00E93FB7">
              <w:rPr>
                <w:spacing w:val="-1"/>
              </w:rPr>
              <w:t>Elaborare</w:t>
            </w:r>
            <w:r>
              <w:rPr>
                <w:spacing w:val="-1"/>
              </w:rPr>
              <w:t xml:space="preserve"> </w:t>
            </w:r>
            <w:r w:rsidRPr="00E93FB7">
              <w:t xml:space="preserve">e </w:t>
            </w:r>
            <w:r w:rsidRPr="00E93FB7">
              <w:rPr>
                <w:spacing w:val="-1"/>
              </w:rPr>
              <w:t>realizzare</w:t>
            </w:r>
            <w:r>
              <w:rPr>
                <w:spacing w:val="-1"/>
              </w:rPr>
              <w:t xml:space="preserve"> </w:t>
            </w:r>
            <w:r w:rsidRPr="00E93FB7">
              <w:rPr>
                <w:spacing w:val="-1"/>
              </w:rPr>
              <w:t>progetti</w:t>
            </w:r>
            <w:r>
              <w:rPr>
                <w:spacing w:val="-1"/>
              </w:rPr>
              <w:t xml:space="preserve"> </w:t>
            </w:r>
            <w:r w:rsidRPr="00E93FB7">
              <w:rPr>
                <w:spacing w:val="-1"/>
              </w:rPr>
              <w:t>relativi</w:t>
            </w:r>
            <w:r>
              <w:rPr>
                <w:spacing w:val="-1"/>
              </w:rPr>
              <w:t xml:space="preserve"> </w:t>
            </w:r>
            <w:r w:rsidRPr="00E93FB7">
              <w:rPr>
                <w:spacing w:val="-1"/>
              </w:rPr>
              <w:t>all’attività</w:t>
            </w:r>
            <w:r w:rsidRPr="00E93FB7">
              <w:t xml:space="preserve"> di</w:t>
            </w:r>
            <w:r>
              <w:t xml:space="preserve"> </w:t>
            </w:r>
            <w:r w:rsidRPr="00E93FB7">
              <w:rPr>
                <w:spacing w:val="-1"/>
              </w:rPr>
              <w:t>studio</w:t>
            </w:r>
            <w:r w:rsidRPr="00E93FB7">
              <w:t xml:space="preserve"> e di </w:t>
            </w:r>
            <w:r w:rsidRPr="00E93FB7">
              <w:rPr>
                <w:spacing w:val="-1"/>
              </w:rPr>
              <w:t>lavoro</w:t>
            </w:r>
          </w:p>
          <w:p w14:paraId="477B0836" w14:textId="77777777" w:rsidR="00E93FB7" w:rsidRPr="00E93FB7" w:rsidRDefault="00E93FB7" w:rsidP="00C11DBE">
            <w:pPr>
              <w:pStyle w:val="Paragrafoelenco"/>
              <w:numPr>
                <w:ilvl w:val="0"/>
                <w:numId w:val="7"/>
              </w:numPr>
              <w:tabs>
                <w:tab w:val="left" w:pos="518"/>
              </w:tabs>
              <w:kinsoku w:val="0"/>
              <w:overflowPunct w:val="0"/>
              <w:autoSpaceDE w:val="0"/>
              <w:autoSpaceDN w:val="0"/>
              <w:adjustRightInd w:val="0"/>
              <w:spacing w:after="0" w:line="240" w:lineRule="auto"/>
              <w:ind w:left="516" w:hanging="516"/>
              <w:contextualSpacing w:val="0"/>
              <w:jc w:val="both"/>
              <w:rPr>
                <w:spacing w:val="-1"/>
              </w:rPr>
            </w:pPr>
            <w:r w:rsidRPr="00E93FB7">
              <w:rPr>
                <w:spacing w:val="-1"/>
              </w:rPr>
              <w:t>Utilizzare</w:t>
            </w:r>
            <w:r>
              <w:rPr>
                <w:spacing w:val="-1"/>
              </w:rPr>
              <w:t xml:space="preserve"> </w:t>
            </w:r>
            <w:r w:rsidRPr="00E93FB7">
              <w:rPr>
                <w:spacing w:val="-1"/>
              </w:rPr>
              <w:t>conoscenze</w:t>
            </w:r>
            <w:r>
              <w:rPr>
                <w:spacing w:val="-1"/>
              </w:rPr>
              <w:t xml:space="preserve"> </w:t>
            </w:r>
            <w:r w:rsidRPr="00E93FB7">
              <w:rPr>
                <w:spacing w:val="-1"/>
              </w:rPr>
              <w:t>apprese</w:t>
            </w:r>
            <w:r>
              <w:rPr>
                <w:spacing w:val="-1"/>
              </w:rPr>
              <w:t xml:space="preserve"> </w:t>
            </w:r>
            <w:r w:rsidRPr="00E93FB7">
              <w:t xml:space="preserve">per </w:t>
            </w:r>
            <w:r w:rsidRPr="00E93FB7">
              <w:rPr>
                <w:spacing w:val="-1"/>
              </w:rPr>
              <w:t>stabilire</w:t>
            </w:r>
            <w:r>
              <w:rPr>
                <w:spacing w:val="-1"/>
              </w:rPr>
              <w:t xml:space="preserve"> </w:t>
            </w:r>
            <w:r w:rsidRPr="00E93FB7">
              <w:rPr>
                <w:spacing w:val="-1"/>
              </w:rPr>
              <w:t>obiettivi</w:t>
            </w:r>
            <w:r>
              <w:rPr>
                <w:spacing w:val="-1"/>
              </w:rPr>
              <w:t xml:space="preserve"> </w:t>
            </w:r>
            <w:r w:rsidRPr="00E93FB7">
              <w:rPr>
                <w:spacing w:val="-1"/>
              </w:rPr>
              <w:t>significativi</w:t>
            </w:r>
            <w:r w:rsidRPr="00E93FB7">
              <w:t xml:space="preserve"> e</w:t>
            </w:r>
            <w:r>
              <w:t xml:space="preserve"> </w:t>
            </w:r>
            <w:r w:rsidRPr="00E93FB7">
              <w:t>realistici</w:t>
            </w:r>
            <w:r>
              <w:t xml:space="preserve"> </w:t>
            </w:r>
            <w:r w:rsidRPr="00E93FB7">
              <w:t>e</w:t>
            </w:r>
            <w:r>
              <w:t xml:space="preserve"> </w:t>
            </w:r>
            <w:r w:rsidRPr="00E93FB7">
              <w:t>le relative priorità</w:t>
            </w:r>
            <w:r w:rsidR="008733C3">
              <w:t>,</w:t>
            </w:r>
            <w:r w:rsidRPr="00E93FB7">
              <w:t xml:space="preserve"> valutando vincoli</w:t>
            </w:r>
            <w:r>
              <w:t xml:space="preserve"> </w:t>
            </w:r>
            <w:r w:rsidRPr="00E93FB7">
              <w:t xml:space="preserve">e </w:t>
            </w:r>
            <w:r w:rsidRPr="00E93FB7">
              <w:rPr>
                <w:spacing w:val="-1"/>
              </w:rPr>
              <w:t>possibilità</w:t>
            </w:r>
            <w:r>
              <w:rPr>
                <w:spacing w:val="-1"/>
              </w:rPr>
              <w:t xml:space="preserve"> </w:t>
            </w:r>
            <w:r w:rsidRPr="00E93FB7">
              <w:rPr>
                <w:spacing w:val="-1"/>
              </w:rPr>
              <w:t>esistenti</w:t>
            </w:r>
          </w:p>
          <w:p w14:paraId="55F6E54B" w14:textId="77777777" w:rsidR="00E93FB7" w:rsidRPr="00E93FB7" w:rsidRDefault="00E93FB7" w:rsidP="005C574F">
            <w:pPr>
              <w:pStyle w:val="Paragrafoelenco"/>
              <w:numPr>
                <w:ilvl w:val="0"/>
                <w:numId w:val="7"/>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t xml:space="preserve">Definire </w:t>
            </w:r>
            <w:r w:rsidRPr="00E93FB7">
              <w:rPr>
                <w:spacing w:val="-1"/>
              </w:rPr>
              <w:t>strategie</w:t>
            </w:r>
            <w:r w:rsidRPr="00E93FB7">
              <w:t xml:space="preserve"> di </w:t>
            </w:r>
            <w:r w:rsidRPr="00E93FB7">
              <w:rPr>
                <w:spacing w:val="-1"/>
              </w:rPr>
              <w:t>azioni</w:t>
            </w:r>
          </w:p>
          <w:p w14:paraId="7BC75ABD" w14:textId="77777777" w:rsidR="00C11DBE" w:rsidRPr="00E93FB7" w:rsidRDefault="00E93FB7" w:rsidP="00C11DBE">
            <w:pPr>
              <w:pStyle w:val="Paragrafoelenco"/>
              <w:numPr>
                <w:ilvl w:val="0"/>
                <w:numId w:val="7"/>
              </w:numPr>
              <w:tabs>
                <w:tab w:val="left" w:pos="463"/>
              </w:tabs>
              <w:kinsoku w:val="0"/>
              <w:overflowPunct w:val="0"/>
              <w:autoSpaceDE w:val="0"/>
              <w:autoSpaceDN w:val="0"/>
              <w:adjustRightInd w:val="0"/>
              <w:spacing w:after="0" w:line="240" w:lineRule="auto"/>
              <w:ind w:left="0" w:firstLine="0"/>
              <w:contextualSpacing w:val="0"/>
              <w:jc w:val="both"/>
            </w:pPr>
            <w:r w:rsidRPr="00E93FB7">
              <w:t>Verifica</w:t>
            </w:r>
            <w:r w:rsidR="008733C3">
              <w:t>re</w:t>
            </w:r>
            <w:r w:rsidRPr="00E93FB7">
              <w:t xml:space="preserve"> i </w:t>
            </w:r>
            <w:r w:rsidRPr="00E93FB7">
              <w:rPr>
                <w:spacing w:val="-1"/>
              </w:rPr>
              <w:t>risultati</w:t>
            </w:r>
            <w:r>
              <w:rPr>
                <w:spacing w:val="-1"/>
              </w:rPr>
              <w:t xml:space="preserve"> </w:t>
            </w:r>
            <w:r w:rsidRPr="00E93FB7">
              <w:rPr>
                <w:spacing w:val="-1"/>
              </w:rPr>
              <w:t>raggiunti</w:t>
            </w:r>
          </w:p>
        </w:tc>
      </w:tr>
      <w:tr w:rsidR="00E93FB7" w:rsidRPr="00E93FB7" w14:paraId="18C1B664" w14:textId="77777777" w:rsidTr="000B431E">
        <w:trPr>
          <w:trHeight w:hRule="exact" w:val="366"/>
        </w:trPr>
        <w:tc>
          <w:tcPr>
            <w:tcW w:w="10253" w:type="dxa"/>
            <w:tcBorders>
              <w:top w:val="single" w:sz="4" w:space="0" w:color="000000"/>
              <w:left w:val="single" w:sz="4" w:space="0" w:color="000000"/>
              <w:bottom w:val="single" w:sz="4" w:space="0" w:color="000000"/>
              <w:right w:val="single" w:sz="4" w:space="0" w:color="000000"/>
            </w:tcBorders>
          </w:tcPr>
          <w:p w14:paraId="1E6B6300" w14:textId="6F249125" w:rsidR="00E93FB7" w:rsidRPr="00E93FB7" w:rsidRDefault="00482651" w:rsidP="005059A1">
            <w:pPr>
              <w:pStyle w:val="TableParagraph"/>
              <w:kinsoku w:val="0"/>
              <w:overflowPunct w:val="0"/>
              <w:rPr>
                <w:rFonts w:asciiTheme="minorHAnsi" w:hAnsiTheme="minorHAnsi"/>
              </w:rPr>
            </w:pPr>
            <w:r>
              <w:rPr>
                <w:rFonts w:asciiTheme="minorHAnsi" w:hAnsiTheme="minorHAnsi"/>
                <w:b/>
                <w:bCs/>
              </w:rPr>
              <w:t xml:space="preserve">C3 </w:t>
            </w:r>
            <w:r w:rsidR="00E93FB7" w:rsidRPr="00E93FB7">
              <w:rPr>
                <w:rFonts w:asciiTheme="minorHAnsi" w:hAnsiTheme="minorHAnsi"/>
                <w:b/>
                <w:bCs/>
              </w:rPr>
              <w:t>Comunicare</w:t>
            </w:r>
          </w:p>
        </w:tc>
      </w:tr>
      <w:tr w:rsidR="00E93FB7" w:rsidRPr="00E93FB7" w14:paraId="5C2D55F8" w14:textId="77777777" w:rsidTr="00640DF5">
        <w:trPr>
          <w:trHeight w:hRule="exact" w:val="1470"/>
        </w:trPr>
        <w:tc>
          <w:tcPr>
            <w:tcW w:w="10253" w:type="dxa"/>
            <w:tcBorders>
              <w:top w:val="single" w:sz="4" w:space="0" w:color="000000"/>
              <w:left w:val="single" w:sz="4" w:space="0" w:color="000000"/>
              <w:bottom w:val="single" w:sz="4" w:space="0" w:color="000000"/>
              <w:right w:val="single" w:sz="4" w:space="0" w:color="000000"/>
            </w:tcBorders>
          </w:tcPr>
          <w:p w14:paraId="5A7EE76E" w14:textId="77777777" w:rsidR="00E93FB7" w:rsidRPr="00E93FB7" w:rsidRDefault="00E93FB7" w:rsidP="00B34ECC">
            <w:pPr>
              <w:pStyle w:val="Paragrafoelenco"/>
              <w:numPr>
                <w:ilvl w:val="0"/>
                <w:numId w:val="6"/>
              </w:numPr>
              <w:tabs>
                <w:tab w:val="left" w:pos="463"/>
              </w:tabs>
              <w:kinsoku w:val="0"/>
              <w:overflowPunct w:val="0"/>
              <w:autoSpaceDE w:val="0"/>
              <w:autoSpaceDN w:val="0"/>
              <w:adjustRightInd w:val="0"/>
              <w:spacing w:after="0" w:line="240" w:lineRule="auto"/>
              <w:ind w:left="465" w:hanging="465"/>
              <w:contextualSpacing w:val="0"/>
              <w:jc w:val="both"/>
              <w:rPr>
                <w:spacing w:val="-1"/>
              </w:rPr>
            </w:pPr>
            <w:r w:rsidRPr="00E93FB7">
              <w:rPr>
                <w:spacing w:val="-1"/>
              </w:rPr>
              <w:t>Comprendere</w:t>
            </w:r>
            <w:r>
              <w:rPr>
                <w:spacing w:val="-1"/>
              </w:rPr>
              <w:t xml:space="preserve"> </w:t>
            </w:r>
            <w:r w:rsidRPr="00E93FB7">
              <w:rPr>
                <w:spacing w:val="-1"/>
              </w:rPr>
              <w:t>messaggi</w:t>
            </w:r>
            <w:r w:rsidRPr="00E93FB7">
              <w:t xml:space="preserve"> di </w:t>
            </w:r>
            <w:r w:rsidRPr="00E93FB7">
              <w:rPr>
                <w:spacing w:val="-1"/>
              </w:rPr>
              <w:t>genere</w:t>
            </w:r>
            <w:r w:rsidRPr="00E93FB7">
              <w:t xml:space="preserve"> diverso </w:t>
            </w:r>
            <w:r w:rsidRPr="00E93FB7">
              <w:rPr>
                <w:spacing w:val="-1"/>
              </w:rPr>
              <w:t>(quotidiano,</w:t>
            </w:r>
            <w:r w:rsidR="00B34ECC">
              <w:rPr>
                <w:spacing w:val="-1"/>
              </w:rPr>
              <w:t xml:space="preserve"> </w:t>
            </w:r>
            <w:r w:rsidRPr="00E93FB7">
              <w:rPr>
                <w:spacing w:val="-1"/>
              </w:rPr>
              <w:t>letterario,</w:t>
            </w:r>
            <w:r w:rsidR="00B34ECC">
              <w:rPr>
                <w:spacing w:val="-1"/>
              </w:rPr>
              <w:t xml:space="preserve"> </w:t>
            </w:r>
            <w:r w:rsidRPr="00E93FB7">
              <w:rPr>
                <w:spacing w:val="-1"/>
              </w:rPr>
              <w:t>tecnico,</w:t>
            </w:r>
            <w:r w:rsidR="00B34ECC">
              <w:rPr>
                <w:spacing w:val="-1"/>
              </w:rPr>
              <w:t xml:space="preserve"> </w:t>
            </w:r>
            <w:r w:rsidRPr="00E93FB7">
              <w:rPr>
                <w:spacing w:val="-1"/>
              </w:rPr>
              <w:t>scientifico)</w:t>
            </w:r>
            <w:r w:rsidRPr="00E93FB7">
              <w:t xml:space="preserve"> e</w:t>
            </w:r>
            <w:r>
              <w:t xml:space="preserve"> </w:t>
            </w:r>
            <w:r w:rsidRPr="00E93FB7">
              <w:t xml:space="preserve">di </w:t>
            </w:r>
            <w:r w:rsidRPr="00E93FB7">
              <w:rPr>
                <w:spacing w:val="-1"/>
              </w:rPr>
              <w:t>diversa</w:t>
            </w:r>
            <w:r>
              <w:rPr>
                <w:spacing w:val="-1"/>
              </w:rPr>
              <w:t xml:space="preserve"> </w:t>
            </w:r>
            <w:r w:rsidRPr="00E93FB7">
              <w:rPr>
                <w:spacing w:val="-1"/>
              </w:rPr>
              <w:t>complessità</w:t>
            </w:r>
          </w:p>
          <w:p w14:paraId="51813D47" w14:textId="77777777" w:rsidR="00E93FB7" w:rsidRPr="00E93FB7" w:rsidRDefault="00E93FB7" w:rsidP="00B34ECC">
            <w:pPr>
              <w:pStyle w:val="Paragrafoelenco"/>
              <w:numPr>
                <w:ilvl w:val="0"/>
                <w:numId w:val="6"/>
              </w:numPr>
              <w:tabs>
                <w:tab w:val="left" w:pos="463"/>
              </w:tabs>
              <w:kinsoku w:val="0"/>
              <w:overflowPunct w:val="0"/>
              <w:autoSpaceDE w:val="0"/>
              <w:autoSpaceDN w:val="0"/>
              <w:adjustRightInd w:val="0"/>
              <w:spacing w:after="0" w:line="240" w:lineRule="auto"/>
              <w:ind w:left="465" w:hanging="465"/>
              <w:contextualSpacing w:val="0"/>
              <w:jc w:val="both"/>
            </w:pPr>
            <w:r w:rsidRPr="00E93FB7">
              <w:rPr>
                <w:spacing w:val="-1"/>
              </w:rPr>
              <w:t>Rappresentare</w:t>
            </w:r>
            <w:r w:rsidR="00B34ECC">
              <w:rPr>
                <w:spacing w:val="-1"/>
              </w:rPr>
              <w:t xml:space="preserve"> </w:t>
            </w:r>
            <w:r w:rsidRPr="00E93FB7">
              <w:rPr>
                <w:spacing w:val="-1"/>
              </w:rPr>
              <w:t>eventi,</w:t>
            </w:r>
            <w:r w:rsidR="00B34ECC">
              <w:rPr>
                <w:spacing w:val="-1"/>
              </w:rPr>
              <w:t xml:space="preserve"> </w:t>
            </w:r>
            <w:r w:rsidRPr="00E93FB7">
              <w:rPr>
                <w:spacing w:val="-1"/>
              </w:rPr>
              <w:t>fenomeni,</w:t>
            </w:r>
            <w:r w:rsidR="00B34ECC">
              <w:rPr>
                <w:spacing w:val="-1"/>
              </w:rPr>
              <w:t xml:space="preserve"> </w:t>
            </w:r>
            <w:r w:rsidRPr="00E93FB7">
              <w:rPr>
                <w:spacing w:val="-1"/>
              </w:rPr>
              <w:t>principi,</w:t>
            </w:r>
            <w:r w:rsidR="00B34ECC">
              <w:rPr>
                <w:spacing w:val="-1"/>
              </w:rPr>
              <w:t xml:space="preserve"> </w:t>
            </w:r>
            <w:r w:rsidRPr="00E93FB7">
              <w:rPr>
                <w:spacing w:val="-1"/>
              </w:rPr>
              <w:t>concetti,</w:t>
            </w:r>
            <w:r w:rsidR="00B34ECC">
              <w:rPr>
                <w:spacing w:val="-1"/>
              </w:rPr>
              <w:t xml:space="preserve"> </w:t>
            </w:r>
            <w:r w:rsidRPr="00E93FB7">
              <w:rPr>
                <w:spacing w:val="-2"/>
              </w:rPr>
              <w:t>norme,</w:t>
            </w:r>
            <w:r w:rsidRPr="00E93FB7">
              <w:t xml:space="preserve"> procedure, </w:t>
            </w:r>
            <w:r w:rsidRPr="00E93FB7">
              <w:rPr>
                <w:spacing w:val="-1"/>
              </w:rPr>
              <w:t>atteggiamenti,</w:t>
            </w:r>
            <w:r w:rsidR="00B34ECC">
              <w:rPr>
                <w:spacing w:val="-1"/>
              </w:rPr>
              <w:t xml:space="preserve"> </w:t>
            </w:r>
            <w:r w:rsidRPr="00E93FB7">
              <w:t xml:space="preserve">stati </w:t>
            </w:r>
            <w:r w:rsidRPr="00E93FB7">
              <w:rPr>
                <w:spacing w:val="-1"/>
              </w:rPr>
              <w:t>d’animo,</w:t>
            </w:r>
            <w:r w:rsidR="00B34ECC">
              <w:rPr>
                <w:spacing w:val="-1"/>
              </w:rPr>
              <w:t xml:space="preserve"> </w:t>
            </w:r>
            <w:r w:rsidRPr="00E93FB7">
              <w:rPr>
                <w:spacing w:val="-1"/>
              </w:rPr>
              <w:t>emozioni,</w:t>
            </w:r>
            <w:r w:rsidRPr="00E93FB7">
              <w:t xml:space="preserve"> ecc.</w:t>
            </w:r>
          </w:p>
          <w:p w14:paraId="6618B039" w14:textId="66602D9F" w:rsidR="00E93FB7" w:rsidRPr="00E93FB7" w:rsidRDefault="00E93FB7" w:rsidP="00640DF5">
            <w:pPr>
              <w:pStyle w:val="Paragrafoelenco"/>
              <w:numPr>
                <w:ilvl w:val="0"/>
                <w:numId w:val="6"/>
              </w:numPr>
              <w:tabs>
                <w:tab w:val="left" w:pos="463"/>
              </w:tabs>
              <w:kinsoku w:val="0"/>
              <w:overflowPunct w:val="0"/>
              <w:autoSpaceDE w:val="0"/>
              <w:autoSpaceDN w:val="0"/>
              <w:adjustRightInd w:val="0"/>
              <w:spacing w:after="0" w:line="240" w:lineRule="auto"/>
              <w:contextualSpacing w:val="0"/>
              <w:jc w:val="both"/>
            </w:pPr>
            <w:r w:rsidRPr="00E93FB7">
              <w:rPr>
                <w:spacing w:val="-1"/>
              </w:rPr>
              <w:t>Utilizzare</w:t>
            </w:r>
            <w:r w:rsidR="00640DF5">
              <w:rPr>
                <w:spacing w:val="-1"/>
              </w:rPr>
              <w:t xml:space="preserve"> </w:t>
            </w:r>
            <w:r w:rsidRPr="00E93FB7">
              <w:rPr>
                <w:spacing w:val="-1"/>
              </w:rPr>
              <w:t>linguaggi</w:t>
            </w:r>
            <w:r w:rsidR="00640DF5">
              <w:rPr>
                <w:spacing w:val="-1"/>
              </w:rPr>
              <w:t xml:space="preserve"> </w:t>
            </w:r>
            <w:proofErr w:type="gramStart"/>
            <w:r w:rsidRPr="00E93FB7">
              <w:t>diversi</w:t>
            </w:r>
            <w:r w:rsidRPr="00E93FB7">
              <w:rPr>
                <w:spacing w:val="-1"/>
              </w:rPr>
              <w:t>(</w:t>
            </w:r>
            <w:proofErr w:type="gramEnd"/>
            <w:r w:rsidRPr="00E93FB7">
              <w:rPr>
                <w:spacing w:val="-1"/>
              </w:rPr>
              <w:t>verbale,</w:t>
            </w:r>
            <w:r w:rsidR="00640DF5">
              <w:rPr>
                <w:spacing w:val="-1"/>
              </w:rPr>
              <w:t xml:space="preserve"> </w:t>
            </w:r>
            <w:proofErr w:type="spellStart"/>
            <w:r w:rsidRPr="00E93FB7">
              <w:t>non</w:t>
            </w:r>
            <w:r w:rsidRPr="00E93FB7">
              <w:rPr>
                <w:spacing w:val="-1"/>
              </w:rPr>
              <w:t>verbale</w:t>
            </w:r>
            <w:proofErr w:type="spellEnd"/>
            <w:r w:rsidRPr="00E93FB7">
              <w:rPr>
                <w:spacing w:val="-1"/>
              </w:rPr>
              <w:t>)</w:t>
            </w:r>
            <w:r w:rsidR="00640DF5">
              <w:rPr>
                <w:spacing w:val="-1"/>
              </w:rPr>
              <w:t xml:space="preserve"> </w:t>
            </w:r>
            <w:r w:rsidRPr="00E93FB7">
              <w:t>e</w:t>
            </w:r>
            <w:r w:rsidR="00640DF5">
              <w:t xml:space="preserve"> </w:t>
            </w:r>
            <w:r w:rsidRPr="00E93FB7">
              <w:t>diverse</w:t>
            </w:r>
            <w:r w:rsidR="00640DF5">
              <w:t xml:space="preserve"> </w:t>
            </w:r>
            <w:r w:rsidRPr="00E93FB7">
              <w:rPr>
                <w:spacing w:val="-1"/>
              </w:rPr>
              <w:t>conoscenze</w:t>
            </w:r>
            <w:r w:rsidR="00640DF5">
              <w:rPr>
                <w:spacing w:val="-1"/>
              </w:rPr>
              <w:t xml:space="preserve"> </w:t>
            </w:r>
            <w:r w:rsidRPr="00E93FB7">
              <w:rPr>
                <w:spacing w:val="-1"/>
              </w:rPr>
              <w:t>disciplinari</w:t>
            </w:r>
            <w:r w:rsidR="00640DF5">
              <w:rPr>
                <w:spacing w:val="-1"/>
              </w:rPr>
              <w:t xml:space="preserve"> </w:t>
            </w:r>
            <w:r w:rsidRPr="00E93FB7">
              <w:rPr>
                <w:spacing w:val="-1"/>
              </w:rPr>
              <w:t>mediante</w:t>
            </w:r>
            <w:r w:rsidR="00640DF5">
              <w:rPr>
                <w:spacing w:val="-1"/>
              </w:rPr>
              <w:t xml:space="preserve"> </w:t>
            </w:r>
            <w:r w:rsidRPr="00E93FB7">
              <w:rPr>
                <w:spacing w:val="-1"/>
              </w:rPr>
              <w:t>diversi</w:t>
            </w:r>
            <w:r w:rsidR="00640DF5">
              <w:rPr>
                <w:spacing w:val="-1"/>
              </w:rPr>
              <w:t xml:space="preserve"> </w:t>
            </w:r>
            <w:r w:rsidRPr="00E93FB7">
              <w:rPr>
                <w:spacing w:val="-1"/>
              </w:rPr>
              <w:t>supporti</w:t>
            </w:r>
            <w:r w:rsidR="00640DF5">
              <w:rPr>
                <w:spacing w:val="-1"/>
              </w:rPr>
              <w:t xml:space="preserve"> </w:t>
            </w:r>
            <w:r w:rsidRPr="00E93FB7">
              <w:rPr>
                <w:spacing w:val="-1"/>
              </w:rPr>
              <w:t>(cartacei,</w:t>
            </w:r>
            <w:r w:rsidR="00640DF5">
              <w:rPr>
                <w:spacing w:val="-1"/>
              </w:rPr>
              <w:t xml:space="preserve"> </w:t>
            </w:r>
            <w:r w:rsidRPr="00E93FB7">
              <w:rPr>
                <w:spacing w:val="-1"/>
              </w:rPr>
              <w:t>informatici</w:t>
            </w:r>
            <w:r w:rsidRPr="00E93FB7">
              <w:t xml:space="preserve"> e </w:t>
            </w:r>
            <w:r w:rsidRPr="00E93FB7">
              <w:rPr>
                <w:spacing w:val="-1"/>
              </w:rPr>
              <w:t>multimediali)</w:t>
            </w:r>
          </w:p>
        </w:tc>
      </w:tr>
      <w:tr w:rsidR="00E93FB7" w:rsidRPr="00E93FB7" w14:paraId="2C8526B8" w14:textId="77777777" w:rsidTr="000B431E">
        <w:trPr>
          <w:trHeight w:hRule="exact" w:val="371"/>
        </w:trPr>
        <w:tc>
          <w:tcPr>
            <w:tcW w:w="10253" w:type="dxa"/>
            <w:tcBorders>
              <w:top w:val="single" w:sz="4" w:space="0" w:color="000000"/>
              <w:left w:val="single" w:sz="4" w:space="0" w:color="000000"/>
              <w:bottom w:val="single" w:sz="4" w:space="0" w:color="000000"/>
              <w:right w:val="single" w:sz="4" w:space="0" w:color="000000"/>
            </w:tcBorders>
          </w:tcPr>
          <w:p w14:paraId="5247EE13" w14:textId="68E12144" w:rsidR="00E93FB7" w:rsidRPr="00E93FB7" w:rsidRDefault="00482651" w:rsidP="005059A1">
            <w:pPr>
              <w:pStyle w:val="TableParagraph"/>
              <w:kinsoku w:val="0"/>
              <w:overflowPunct w:val="0"/>
              <w:rPr>
                <w:rFonts w:asciiTheme="minorHAnsi" w:hAnsiTheme="minorHAnsi"/>
              </w:rPr>
            </w:pPr>
            <w:r>
              <w:rPr>
                <w:rFonts w:asciiTheme="minorHAnsi" w:hAnsiTheme="minorHAnsi"/>
                <w:b/>
                <w:bCs/>
              </w:rPr>
              <w:t xml:space="preserve">C4 </w:t>
            </w:r>
            <w:r w:rsidR="00E93FB7" w:rsidRPr="00E93FB7">
              <w:rPr>
                <w:rFonts w:asciiTheme="minorHAnsi" w:hAnsiTheme="minorHAnsi"/>
                <w:b/>
                <w:bCs/>
              </w:rPr>
              <w:t>Collaborare</w:t>
            </w:r>
            <w:r w:rsidR="00E93FB7">
              <w:rPr>
                <w:rFonts w:asciiTheme="minorHAnsi" w:hAnsiTheme="minorHAnsi"/>
                <w:b/>
                <w:bCs/>
              </w:rPr>
              <w:t xml:space="preserve"> </w:t>
            </w:r>
            <w:r w:rsidR="00E93FB7" w:rsidRPr="00E93FB7">
              <w:rPr>
                <w:rFonts w:asciiTheme="minorHAnsi" w:hAnsiTheme="minorHAnsi"/>
                <w:b/>
                <w:bCs/>
              </w:rPr>
              <w:t xml:space="preserve">e </w:t>
            </w:r>
            <w:r w:rsidR="00E93FB7" w:rsidRPr="00E93FB7">
              <w:rPr>
                <w:rFonts w:asciiTheme="minorHAnsi" w:hAnsiTheme="minorHAnsi"/>
                <w:b/>
                <w:bCs/>
                <w:spacing w:val="-1"/>
              </w:rPr>
              <w:t>partecipare</w:t>
            </w:r>
          </w:p>
        </w:tc>
      </w:tr>
      <w:tr w:rsidR="00E93FB7" w:rsidRPr="00E93FB7" w14:paraId="2AE9266E" w14:textId="77777777" w:rsidTr="000B431E">
        <w:trPr>
          <w:trHeight w:hRule="exact" w:val="1552"/>
        </w:trPr>
        <w:tc>
          <w:tcPr>
            <w:tcW w:w="10253" w:type="dxa"/>
            <w:tcBorders>
              <w:top w:val="single" w:sz="4" w:space="0" w:color="000000"/>
              <w:left w:val="single" w:sz="4" w:space="0" w:color="000000"/>
              <w:bottom w:val="single" w:sz="4" w:space="0" w:color="000000"/>
              <w:right w:val="single" w:sz="4" w:space="0" w:color="000000"/>
            </w:tcBorders>
          </w:tcPr>
          <w:p w14:paraId="0B2B3631" w14:textId="77777777" w:rsidR="00E93FB7" w:rsidRPr="00E93FB7" w:rsidRDefault="00E93FB7" w:rsidP="005C574F">
            <w:pPr>
              <w:pStyle w:val="Paragrafoelenco"/>
              <w:numPr>
                <w:ilvl w:val="0"/>
                <w:numId w:val="5"/>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rPr>
                <w:spacing w:val="-1"/>
              </w:rPr>
              <w:t>Interagire</w:t>
            </w:r>
            <w:r w:rsidRPr="00E93FB7">
              <w:t xml:space="preserve"> in </w:t>
            </w:r>
            <w:r w:rsidRPr="00E93FB7">
              <w:rPr>
                <w:spacing w:val="-1"/>
              </w:rPr>
              <w:t>gruppo</w:t>
            </w:r>
          </w:p>
          <w:p w14:paraId="13CAA502" w14:textId="77777777" w:rsidR="00E93FB7" w:rsidRPr="00E93FB7" w:rsidRDefault="00E93FB7" w:rsidP="005C574F">
            <w:pPr>
              <w:pStyle w:val="Paragrafoelenco"/>
              <w:numPr>
                <w:ilvl w:val="0"/>
                <w:numId w:val="5"/>
              </w:numPr>
              <w:tabs>
                <w:tab w:val="left" w:pos="463"/>
              </w:tabs>
              <w:kinsoku w:val="0"/>
              <w:overflowPunct w:val="0"/>
              <w:autoSpaceDE w:val="0"/>
              <w:autoSpaceDN w:val="0"/>
              <w:adjustRightInd w:val="0"/>
              <w:spacing w:after="0" w:line="240" w:lineRule="auto"/>
              <w:ind w:left="0" w:firstLine="0"/>
              <w:contextualSpacing w:val="0"/>
              <w:jc w:val="both"/>
            </w:pPr>
            <w:r w:rsidRPr="00E93FB7">
              <w:rPr>
                <w:spacing w:val="-1"/>
              </w:rPr>
              <w:t>Comprendere</w:t>
            </w:r>
            <w:r w:rsidRPr="00E93FB7">
              <w:t xml:space="preserve"> i </w:t>
            </w:r>
            <w:r w:rsidRPr="00E93FB7">
              <w:rPr>
                <w:spacing w:val="-1"/>
              </w:rPr>
              <w:t>diversi</w:t>
            </w:r>
            <w:r>
              <w:rPr>
                <w:spacing w:val="-1"/>
              </w:rPr>
              <w:t xml:space="preserve"> </w:t>
            </w:r>
            <w:r w:rsidRPr="00E93FB7">
              <w:rPr>
                <w:spacing w:val="-1"/>
              </w:rPr>
              <w:t>punti</w:t>
            </w:r>
            <w:r w:rsidRPr="00E93FB7">
              <w:t xml:space="preserve"> di vista</w:t>
            </w:r>
          </w:p>
          <w:p w14:paraId="602901D6" w14:textId="77777777" w:rsidR="00E93FB7" w:rsidRPr="00E93FB7" w:rsidRDefault="00E93FB7" w:rsidP="005C574F">
            <w:pPr>
              <w:pStyle w:val="Paragrafoelenco"/>
              <w:numPr>
                <w:ilvl w:val="0"/>
                <w:numId w:val="5"/>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rPr>
                <w:spacing w:val="-1"/>
              </w:rPr>
              <w:t>Valorizzare</w:t>
            </w:r>
            <w:r>
              <w:rPr>
                <w:spacing w:val="-1"/>
              </w:rPr>
              <w:t xml:space="preserve"> </w:t>
            </w:r>
            <w:r w:rsidRPr="00E93FB7">
              <w:rPr>
                <w:spacing w:val="1"/>
              </w:rPr>
              <w:t>le</w:t>
            </w:r>
            <w:r>
              <w:rPr>
                <w:spacing w:val="1"/>
              </w:rPr>
              <w:t xml:space="preserve"> </w:t>
            </w:r>
            <w:r w:rsidRPr="00E93FB7">
              <w:rPr>
                <w:spacing w:val="-1"/>
              </w:rPr>
              <w:t>proprie</w:t>
            </w:r>
            <w:r w:rsidRPr="00E93FB7">
              <w:t xml:space="preserve"> e le</w:t>
            </w:r>
            <w:r>
              <w:t xml:space="preserve"> </w:t>
            </w:r>
            <w:r w:rsidRPr="00E93FB7">
              <w:t>altrui</w:t>
            </w:r>
            <w:r>
              <w:t xml:space="preserve"> </w:t>
            </w:r>
            <w:r w:rsidRPr="00E93FB7">
              <w:t xml:space="preserve">capacità, </w:t>
            </w:r>
            <w:r w:rsidRPr="00E93FB7">
              <w:rPr>
                <w:spacing w:val="-1"/>
              </w:rPr>
              <w:t>gestendo</w:t>
            </w:r>
            <w:r w:rsidR="00C5658E">
              <w:rPr>
                <w:spacing w:val="-1"/>
              </w:rPr>
              <w:t xml:space="preserve"> </w:t>
            </w:r>
            <w:r w:rsidRPr="00E93FB7">
              <w:t xml:space="preserve">la </w:t>
            </w:r>
            <w:r w:rsidRPr="00E93FB7">
              <w:rPr>
                <w:spacing w:val="-1"/>
              </w:rPr>
              <w:t>conflittualità</w:t>
            </w:r>
          </w:p>
          <w:p w14:paraId="20384CDB" w14:textId="77777777" w:rsidR="00E93FB7" w:rsidRPr="00E93FB7" w:rsidRDefault="00C5658E" w:rsidP="005A2F59">
            <w:pPr>
              <w:pStyle w:val="Paragrafoelenco"/>
              <w:numPr>
                <w:ilvl w:val="0"/>
                <w:numId w:val="5"/>
              </w:numPr>
              <w:tabs>
                <w:tab w:val="left" w:pos="463"/>
              </w:tabs>
              <w:kinsoku w:val="0"/>
              <w:overflowPunct w:val="0"/>
              <w:autoSpaceDE w:val="0"/>
              <w:autoSpaceDN w:val="0"/>
              <w:adjustRightInd w:val="0"/>
              <w:spacing w:after="0" w:line="240" w:lineRule="auto"/>
              <w:ind w:left="465" w:hanging="465"/>
              <w:contextualSpacing w:val="0"/>
              <w:jc w:val="both"/>
            </w:pPr>
            <w:r>
              <w:rPr>
                <w:spacing w:val="-1"/>
              </w:rPr>
              <w:t>Contribu</w:t>
            </w:r>
            <w:r w:rsidR="005A2F59">
              <w:rPr>
                <w:spacing w:val="-1"/>
              </w:rPr>
              <w:t>i</w:t>
            </w:r>
            <w:r w:rsidR="00E93FB7" w:rsidRPr="00E93FB7">
              <w:rPr>
                <w:spacing w:val="-1"/>
              </w:rPr>
              <w:t>re</w:t>
            </w:r>
            <w:r>
              <w:rPr>
                <w:spacing w:val="-1"/>
              </w:rPr>
              <w:t xml:space="preserve"> </w:t>
            </w:r>
            <w:r w:rsidR="00E93FB7" w:rsidRPr="00E93FB7">
              <w:rPr>
                <w:spacing w:val="-1"/>
              </w:rPr>
              <w:t>all’apprendimento</w:t>
            </w:r>
            <w:r>
              <w:rPr>
                <w:spacing w:val="-1"/>
              </w:rPr>
              <w:t xml:space="preserve"> </w:t>
            </w:r>
            <w:r w:rsidR="00E93FB7" w:rsidRPr="00E93FB7">
              <w:rPr>
                <w:spacing w:val="-1"/>
              </w:rPr>
              <w:t>comune</w:t>
            </w:r>
            <w:r>
              <w:rPr>
                <w:spacing w:val="-1"/>
              </w:rPr>
              <w:t xml:space="preserve"> </w:t>
            </w:r>
            <w:r w:rsidR="00E93FB7" w:rsidRPr="00E93FB7">
              <w:t>e</w:t>
            </w:r>
            <w:r>
              <w:t xml:space="preserve"> </w:t>
            </w:r>
            <w:r w:rsidR="00E93FB7" w:rsidRPr="00E93FB7">
              <w:t>alla</w:t>
            </w:r>
            <w:r>
              <w:t xml:space="preserve"> </w:t>
            </w:r>
            <w:r w:rsidR="00E93FB7" w:rsidRPr="00E93FB7">
              <w:rPr>
                <w:spacing w:val="-1"/>
              </w:rPr>
              <w:t>realizzazione</w:t>
            </w:r>
            <w:r>
              <w:rPr>
                <w:spacing w:val="-1"/>
              </w:rPr>
              <w:t xml:space="preserve"> </w:t>
            </w:r>
            <w:r w:rsidR="00E93FB7" w:rsidRPr="00E93FB7">
              <w:t>delle</w:t>
            </w:r>
            <w:r>
              <w:t xml:space="preserve"> </w:t>
            </w:r>
            <w:r w:rsidR="00E93FB7" w:rsidRPr="00E93FB7">
              <w:rPr>
                <w:spacing w:val="-1"/>
              </w:rPr>
              <w:t>attività</w:t>
            </w:r>
            <w:r>
              <w:rPr>
                <w:spacing w:val="-1"/>
              </w:rPr>
              <w:t xml:space="preserve"> </w:t>
            </w:r>
            <w:r w:rsidR="00E93FB7" w:rsidRPr="00E93FB7">
              <w:rPr>
                <w:spacing w:val="-1"/>
              </w:rPr>
              <w:t>collettive,</w:t>
            </w:r>
            <w:r>
              <w:rPr>
                <w:spacing w:val="-1"/>
              </w:rPr>
              <w:t xml:space="preserve"> </w:t>
            </w:r>
            <w:r w:rsidR="00E93FB7" w:rsidRPr="00E93FB7">
              <w:t>nel</w:t>
            </w:r>
            <w:r>
              <w:t xml:space="preserve"> </w:t>
            </w:r>
            <w:r w:rsidR="00E93FB7" w:rsidRPr="00E93FB7">
              <w:rPr>
                <w:spacing w:val="-1"/>
              </w:rPr>
              <w:t>riconoscimento</w:t>
            </w:r>
            <w:r w:rsidR="005A2F59">
              <w:rPr>
                <w:spacing w:val="-1"/>
              </w:rPr>
              <w:t xml:space="preserve"> </w:t>
            </w:r>
            <w:r w:rsidR="00E93FB7" w:rsidRPr="00E93FB7">
              <w:t>dei</w:t>
            </w:r>
            <w:r>
              <w:t xml:space="preserve"> </w:t>
            </w:r>
            <w:r w:rsidR="00E93FB7" w:rsidRPr="00E93FB7">
              <w:t>diritti</w:t>
            </w:r>
            <w:r>
              <w:t xml:space="preserve"> </w:t>
            </w:r>
            <w:r w:rsidR="00E93FB7" w:rsidRPr="00E93FB7">
              <w:rPr>
                <w:spacing w:val="-1"/>
              </w:rPr>
              <w:t>fondamentali</w:t>
            </w:r>
            <w:r>
              <w:rPr>
                <w:spacing w:val="-1"/>
              </w:rPr>
              <w:t xml:space="preserve"> </w:t>
            </w:r>
            <w:r w:rsidR="00E93FB7" w:rsidRPr="00E93FB7">
              <w:rPr>
                <w:spacing w:val="-1"/>
              </w:rPr>
              <w:t>degli</w:t>
            </w:r>
            <w:r w:rsidR="00E93FB7" w:rsidRPr="00E93FB7">
              <w:t xml:space="preserve"> altri</w:t>
            </w:r>
          </w:p>
        </w:tc>
      </w:tr>
      <w:tr w:rsidR="00E93FB7" w:rsidRPr="00E93FB7" w14:paraId="7AC7EA11" w14:textId="77777777" w:rsidTr="000B431E">
        <w:trPr>
          <w:trHeight w:hRule="exact" w:val="426"/>
        </w:trPr>
        <w:tc>
          <w:tcPr>
            <w:tcW w:w="10253" w:type="dxa"/>
            <w:tcBorders>
              <w:top w:val="single" w:sz="4" w:space="0" w:color="000000"/>
              <w:left w:val="single" w:sz="4" w:space="0" w:color="000000"/>
              <w:bottom w:val="single" w:sz="4" w:space="0" w:color="000000"/>
              <w:right w:val="single" w:sz="4" w:space="0" w:color="000000"/>
            </w:tcBorders>
          </w:tcPr>
          <w:p w14:paraId="4D741EA1" w14:textId="1FC60C0A" w:rsidR="00E93FB7" w:rsidRPr="00E93FB7" w:rsidRDefault="00482651" w:rsidP="005059A1">
            <w:pPr>
              <w:pStyle w:val="TableParagraph"/>
              <w:kinsoku w:val="0"/>
              <w:overflowPunct w:val="0"/>
              <w:rPr>
                <w:rFonts w:asciiTheme="minorHAnsi" w:hAnsiTheme="minorHAnsi"/>
              </w:rPr>
            </w:pPr>
            <w:r>
              <w:rPr>
                <w:rFonts w:asciiTheme="minorHAnsi" w:hAnsiTheme="minorHAnsi"/>
                <w:b/>
                <w:bCs/>
              </w:rPr>
              <w:t xml:space="preserve">C5 </w:t>
            </w:r>
            <w:r w:rsidR="00E93FB7" w:rsidRPr="00E93FB7">
              <w:rPr>
                <w:rFonts w:asciiTheme="minorHAnsi" w:hAnsiTheme="minorHAnsi"/>
                <w:b/>
                <w:bCs/>
              </w:rPr>
              <w:t xml:space="preserve">Agire in </w:t>
            </w:r>
            <w:r w:rsidR="00E93FB7" w:rsidRPr="00E93FB7">
              <w:rPr>
                <w:rFonts w:asciiTheme="minorHAnsi" w:hAnsiTheme="minorHAnsi"/>
                <w:b/>
                <w:bCs/>
                <w:spacing w:val="-1"/>
              </w:rPr>
              <w:t>modo</w:t>
            </w:r>
            <w:r w:rsidR="00E93FB7">
              <w:rPr>
                <w:rFonts w:asciiTheme="minorHAnsi" w:hAnsiTheme="minorHAnsi"/>
                <w:b/>
                <w:bCs/>
                <w:spacing w:val="-1"/>
              </w:rPr>
              <w:t xml:space="preserve"> </w:t>
            </w:r>
            <w:r w:rsidR="00E93FB7" w:rsidRPr="00E93FB7">
              <w:rPr>
                <w:rFonts w:asciiTheme="minorHAnsi" w:hAnsiTheme="minorHAnsi"/>
                <w:b/>
                <w:bCs/>
                <w:spacing w:val="-1"/>
              </w:rPr>
              <w:t>autonomo</w:t>
            </w:r>
            <w:r w:rsidR="00E93FB7">
              <w:rPr>
                <w:rFonts w:asciiTheme="minorHAnsi" w:hAnsiTheme="minorHAnsi"/>
                <w:b/>
                <w:bCs/>
                <w:spacing w:val="-1"/>
              </w:rPr>
              <w:t xml:space="preserve"> </w:t>
            </w:r>
            <w:r w:rsidR="00E93FB7" w:rsidRPr="00E93FB7">
              <w:rPr>
                <w:rFonts w:asciiTheme="minorHAnsi" w:hAnsiTheme="minorHAnsi"/>
                <w:b/>
                <w:bCs/>
              </w:rPr>
              <w:t xml:space="preserve">e </w:t>
            </w:r>
            <w:r w:rsidR="00E93FB7" w:rsidRPr="00E93FB7">
              <w:rPr>
                <w:rFonts w:asciiTheme="minorHAnsi" w:hAnsiTheme="minorHAnsi"/>
                <w:b/>
                <w:bCs/>
                <w:spacing w:val="-1"/>
              </w:rPr>
              <w:t>consapevole</w:t>
            </w:r>
          </w:p>
        </w:tc>
      </w:tr>
      <w:tr w:rsidR="00E93FB7" w:rsidRPr="00E93FB7" w14:paraId="53666AF8" w14:textId="77777777" w:rsidTr="000B431E">
        <w:trPr>
          <w:trHeight w:hRule="exact" w:val="1410"/>
        </w:trPr>
        <w:tc>
          <w:tcPr>
            <w:tcW w:w="10253" w:type="dxa"/>
            <w:tcBorders>
              <w:top w:val="single" w:sz="4" w:space="0" w:color="000000"/>
              <w:left w:val="single" w:sz="4" w:space="0" w:color="000000"/>
              <w:bottom w:val="single" w:sz="4" w:space="0" w:color="000000"/>
              <w:right w:val="single" w:sz="4" w:space="0" w:color="000000"/>
            </w:tcBorders>
          </w:tcPr>
          <w:p w14:paraId="626B7760" w14:textId="77777777" w:rsidR="00E93FB7" w:rsidRPr="00E93FB7" w:rsidRDefault="00E93FB7" w:rsidP="005C574F">
            <w:pPr>
              <w:pStyle w:val="Paragrafoelenco"/>
              <w:numPr>
                <w:ilvl w:val="0"/>
                <w:numId w:val="4"/>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t xml:space="preserve">Conoscerei propri </w:t>
            </w:r>
            <w:r w:rsidRPr="00E93FB7">
              <w:rPr>
                <w:spacing w:val="-1"/>
              </w:rPr>
              <w:t>limiti</w:t>
            </w:r>
            <w:r w:rsidRPr="00E93FB7">
              <w:t xml:space="preserve"> e le </w:t>
            </w:r>
            <w:r w:rsidRPr="00E93FB7">
              <w:rPr>
                <w:spacing w:val="-1"/>
              </w:rPr>
              <w:t>proprie</w:t>
            </w:r>
            <w:r>
              <w:rPr>
                <w:spacing w:val="-1"/>
              </w:rPr>
              <w:t xml:space="preserve"> </w:t>
            </w:r>
            <w:r w:rsidRPr="00E93FB7">
              <w:rPr>
                <w:spacing w:val="-1"/>
              </w:rPr>
              <w:t>risorse</w:t>
            </w:r>
          </w:p>
          <w:p w14:paraId="4FCF789D" w14:textId="77777777" w:rsidR="00E93FB7" w:rsidRPr="00E93FB7" w:rsidRDefault="00E93FB7" w:rsidP="005C574F">
            <w:pPr>
              <w:pStyle w:val="Paragrafoelenco"/>
              <w:numPr>
                <w:ilvl w:val="0"/>
                <w:numId w:val="4"/>
              </w:numPr>
              <w:tabs>
                <w:tab w:val="left" w:pos="463"/>
              </w:tabs>
              <w:kinsoku w:val="0"/>
              <w:overflowPunct w:val="0"/>
              <w:autoSpaceDE w:val="0"/>
              <w:autoSpaceDN w:val="0"/>
              <w:adjustRightInd w:val="0"/>
              <w:spacing w:after="0" w:line="240" w:lineRule="auto"/>
              <w:ind w:left="0" w:firstLine="0"/>
              <w:contextualSpacing w:val="0"/>
              <w:jc w:val="both"/>
            </w:pPr>
            <w:r w:rsidRPr="00E93FB7">
              <w:t xml:space="preserve">Sapersi </w:t>
            </w:r>
            <w:r w:rsidRPr="00E93FB7">
              <w:rPr>
                <w:spacing w:val="-1"/>
              </w:rPr>
              <w:t>inserire</w:t>
            </w:r>
            <w:r w:rsidRPr="00E93FB7">
              <w:t xml:space="preserve"> in </w:t>
            </w:r>
            <w:r w:rsidRPr="00E93FB7">
              <w:rPr>
                <w:spacing w:val="-2"/>
              </w:rPr>
              <w:t>modo</w:t>
            </w:r>
            <w:r>
              <w:rPr>
                <w:spacing w:val="-2"/>
              </w:rPr>
              <w:t xml:space="preserve"> </w:t>
            </w:r>
            <w:r w:rsidRPr="00E93FB7">
              <w:rPr>
                <w:spacing w:val="-1"/>
              </w:rPr>
              <w:t>attivo</w:t>
            </w:r>
            <w:r w:rsidRPr="00E93FB7">
              <w:t xml:space="preserve"> e </w:t>
            </w:r>
            <w:r w:rsidRPr="00E93FB7">
              <w:rPr>
                <w:spacing w:val="-1"/>
              </w:rPr>
              <w:t>consapevole</w:t>
            </w:r>
            <w:r w:rsidRPr="00E93FB7">
              <w:t xml:space="preserve"> nella </w:t>
            </w:r>
            <w:r w:rsidRPr="00E93FB7">
              <w:rPr>
                <w:spacing w:val="-1"/>
              </w:rPr>
              <w:t>vita</w:t>
            </w:r>
            <w:r>
              <w:rPr>
                <w:spacing w:val="-1"/>
              </w:rPr>
              <w:t xml:space="preserve"> </w:t>
            </w:r>
            <w:r w:rsidRPr="00E93FB7">
              <w:t>sociale</w:t>
            </w:r>
          </w:p>
          <w:p w14:paraId="6552F799" w14:textId="77777777" w:rsidR="00E93FB7" w:rsidRPr="00E93FB7" w:rsidRDefault="00E93FB7" w:rsidP="005C574F">
            <w:pPr>
              <w:pStyle w:val="Paragrafoelenco"/>
              <w:numPr>
                <w:ilvl w:val="0"/>
                <w:numId w:val="4"/>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t xml:space="preserve">Far valere </w:t>
            </w:r>
            <w:r w:rsidRPr="00E93FB7">
              <w:rPr>
                <w:spacing w:val="-1"/>
              </w:rPr>
              <w:t>nella</w:t>
            </w:r>
            <w:r>
              <w:rPr>
                <w:spacing w:val="-1"/>
              </w:rPr>
              <w:t xml:space="preserve"> </w:t>
            </w:r>
            <w:r w:rsidRPr="00E93FB7">
              <w:rPr>
                <w:spacing w:val="-1"/>
              </w:rPr>
              <w:t>vita</w:t>
            </w:r>
            <w:r w:rsidRPr="00E93FB7">
              <w:t xml:space="preserve"> sociale</w:t>
            </w:r>
            <w:r>
              <w:t xml:space="preserve"> </w:t>
            </w:r>
            <w:r w:rsidRPr="00E93FB7">
              <w:t xml:space="preserve">i propri </w:t>
            </w:r>
            <w:r w:rsidRPr="00E93FB7">
              <w:rPr>
                <w:spacing w:val="-1"/>
              </w:rPr>
              <w:t>diritti</w:t>
            </w:r>
            <w:r w:rsidRPr="00E93FB7">
              <w:t xml:space="preserve"> e </w:t>
            </w:r>
            <w:r w:rsidRPr="00E93FB7">
              <w:rPr>
                <w:spacing w:val="-1"/>
              </w:rPr>
              <w:t>bisogni</w:t>
            </w:r>
          </w:p>
          <w:p w14:paraId="3AF19D3F" w14:textId="77777777" w:rsidR="00E93FB7" w:rsidRPr="00E93FB7" w:rsidRDefault="00E93FB7" w:rsidP="005C574F">
            <w:pPr>
              <w:pStyle w:val="Paragrafoelenco"/>
              <w:numPr>
                <w:ilvl w:val="0"/>
                <w:numId w:val="4"/>
              </w:numPr>
              <w:tabs>
                <w:tab w:val="left" w:pos="463"/>
              </w:tabs>
              <w:kinsoku w:val="0"/>
              <w:overflowPunct w:val="0"/>
              <w:autoSpaceDE w:val="0"/>
              <w:autoSpaceDN w:val="0"/>
              <w:adjustRightInd w:val="0"/>
              <w:spacing w:after="0" w:line="240" w:lineRule="auto"/>
              <w:ind w:left="0" w:firstLine="0"/>
              <w:contextualSpacing w:val="0"/>
              <w:jc w:val="both"/>
              <w:rPr>
                <w:spacing w:val="-2"/>
              </w:rPr>
            </w:pPr>
            <w:r w:rsidRPr="00E93FB7">
              <w:rPr>
                <w:spacing w:val="-1"/>
              </w:rPr>
              <w:t>Riconoscere</w:t>
            </w:r>
            <w:r w:rsidRPr="00E93FB7">
              <w:t xml:space="preserve"> e </w:t>
            </w:r>
            <w:r w:rsidRPr="00E93FB7">
              <w:rPr>
                <w:spacing w:val="-1"/>
              </w:rPr>
              <w:t>rispettare</w:t>
            </w:r>
            <w:r w:rsidRPr="00E93FB7">
              <w:t xml:space="preserve"> i </w:t>
            </w:r>
            <w:r w:rsidRPr="00E93FB7">
              <w:rPr>
                <w:spacing w:val="-1"/>
              </w:rPr>
              <w:t>diritti</w:t>
            </w:r>
            <w:r w:rsidRPr="00E93FB7">
              <w:t xml:space="preserve"> ei bisogni </w:t>
            </w:r>
            <w:r w:rsidRPr="00E93FB7">
              <w:rPr>
                <w:spacing w:val="-1"/>
              </w:rPr>
              <w:t>altrui,</w:t>
            </w:r>
            <w:r w:rsidRPr="00E93FB7">
              <w:t xml:space="preserve"> le </w:t>
            </w:r>
            <w:r w:rsidRPr="00E93FB7">
              <w:rPr>
                <w:spacing w:val="-1"/>
              </w:rPr>
              <w:t>opportunità</w:t>
            </w:r>
            <w:r>
              <w:rPr>
                <w:spacing w:val="-1"/>
              </w:rPr>
              <w:t xml:space="preserve"> </w:t>
            </w:r>
            <w:r w:rsidRPr="00E93FB7">
              <w:rPr>
                <w:spacing w:val="-2"/>
              </w:rPr>
              <w:t>comuni</w:t>
            </w:r>
          </w:p>
          <w:p w14:paraId="622A4C9B" w14:textId="77777777" w:rsidR="00E93FB7" w:rsidRPr="00871B41" w:rsidRDefault="00E93FB7" w:rsidP="005C574F">
            <w:pPr>
              <w:pStyle w:val="Paragrafoelenco"/>
              <w:numPr>
                <w:ilvl w:val="0"/>
                <w:numId w:val="4"/>
              </w:numPr>
              <w:tabs>
                <w:tab w:val="left" w:pos="463"/>
              </w:tabs>
              <w:kinsoku w:val="0"/>
              <w:overflowPunct w:val="0"/>
              <w:autoSpaceDE w:val="0"/>
              <w:autoSpaceDN w:val="0"/>
              <w:adjustRightInd w:val="0"/>
              <w:spacing w:after="0" w:line="240" w:lineRule="auto"/>
              <w:ind w:left="0" w:firstLine="0"/>
              <w:contextualSpacing w:val="0"/>
              <w:jc w:val="both"/>
            </w:pPr>
            <w:r w:rsidRPr="00E93FB7">
              <w:rPr>
                <w:spacing w:val="-1"/>
              </w:rPr>
              <w:t>Riconoscere</w:t>
            </w:r>
            <w:r w:rsidRPr="00E93FB7">
              <w:t xml:space="preserve"> e </w:t>
            </w:r>
            <w:r w:rsidRPr="00E93FB7">
              <w:rPr>
                <w:spacing w:val="-1"/>
              </w:rPr>
              <w:t>rispettare</w:t>
            </w:r>
            <w:r>
              <w:rPr>
                <w:spacing w:val="-1"/>
              </w:rPr>
              <w:t xml:space="preserve"> </w:t>
            </w:r>
            <w:r w:rsidRPr="00E93FB7">
              <w:rPr>
                <w:spacing w:val="-1"/>
              </w:rPr>
              <w:t>limiti,</w:t>
            </w:r>
            <w:r w:rsidRPr="00E93FB7">
              <w:t xml:space="preserve"> regole e </w:t>
            </w:r>
            <w:r w:rsidRPr="00E93FB7">
              <w:rPr>
                <w:spacing w:val="-1"/>
              </w:rPr>
              <w:t>responsabilità</w:t>
            </w:r>
          </w:p>
          <w:p w14:paraId="0BC9C488" w14:textId="77777777" w:rsidR="00871B41" w:rsidRPr="00871B41" w:rsidRDefault="00871B41" w:rsidP="00871B41">
            <w:pPr>
              <w:tabs>
                <w:tab w:val="left" w:pos="463"/>
              </w:tabs>
              <w:kinsoku w:val="0"/>
              <w:overflowPunct w:val="0"/>
              <w:autoSpaceDE w:val="0"/>
              <w:autoSpaceDN w:val="0"/>
              <w:adjustRightInd w:val="0"/>
              <w:spacing w:after="0" w:line="240" w:lineRule="auto"/>
              <w:jc w:val="both"/>
            </w:pPr>
          </w:p>
          <w:p w14:paraId="5685504D" w14:textId="77777777" w:rsidR="00871B41" w:rsidRPr="00E93FB7" w:rsidRDefault="00871B41" w:rsidP="00871B41">
            <w:pPr>
              <w:tabs>
                <w:tab w:val="left" w:pos="463"/>
              </w:tabs>
              <w:kinsoku w:val="0"/>
              <w:overflowPunct w:val="0"/>
              <w:autoSpaceDE w:val="0"/>
              <w:autoSpaceDN w:val="0"/>
              <w:adjustRightInd w:val="0"/>
              <w:spacing w:after="0" w:line="240" w:lineRule="auto"/>
              <w:jc w:val="both"/>
            </w:pPr>
          </w:p>
        </w:tc>
      </w:tr>
    </w:tbl>
    <w:p w14:paraId="1B22937F" w14:textId="77777777" w:rsidR="00070C52" w:rsidRDefault="00070C52">
      <w:r>
        <w:br w:type="page"/>
      </w:r>
    </w:p>
    <w:tbl>
      <w:tblPr>
        <w:tblW w:w="9932" w:type="dxa"/>
        <w:tblInd w:w="279" w:type="dxa"/>
        <w:tblLayout w:type="fixed"/>
        <w:tblCellMar>
          <w:left w:w="0" w:type="dxa"/>
          <w:right w:w="0" w:type="dxa"/>
        </w:tblCellMar>
        <w:tblLook w:val="0000" w:firstRow="0" w:lastRow="0" w:firstColumn="0" w:lastColumn="0" w:noHBand="0" w:noVBand="0"/>
      </w:tblPr>
      <w:tblGrid>
        <w:gridCol w:w="9932"/>
      </w:tblGrid>
      <w:tr w:rsidR="00E93FB7" w:rsidRPr="00E93FB7" w14:paraId="30EB06BD" w14:textId="77777777" w:rsidTr="00841BE4">
        <w:trPr>
          <w:trHeight w:hRule="exact" w:val="422"/>
        </w:trPr>
        <w:tc>
          <w:tcPr>
            <w:tcW w:w="9932" w:type="dxa"/>
            <w:tcBorders>
              <w:top w:val="single" w:sz="4" w:space="0" w:color="000000"/>
              <w:left w:val="single" w:sz="4" w:space="0" w:color="000000"/>
              <w:bottom w:val="single" w:sz="4" w:space="0" w:color="000000"/>
              <w:right w:val="single" w:sz="4" w:space="0" w:color="000000"/>
            </w:tcBorders>
          </w:tcPr>
          <w:p w14:paraId="18813C17" w14:textId="0BC8A969" w:rsidR="00E93FB7" w:rsidRPr="00E93FB7" w:rsidRDefault="00482651" w:rsidP="005059A1">
            <w:pPr>
              <w:pStyle w:val="TableParagraph"/>
              <w:kinsoku w:val="0"/>
              <w:overflowPunct w:val="0"/>
              <w:rPr>
                <w:rFonts w:asciiTheme="minorHAnsi" w:hAnsiTheme="minorHAnsi"/>
              </w:rPr>
            </w:pPr>
            <w:r>
              <w:rPr>
                <w:rFonts w:asciiTheme="minorHAnsi" w:hAnsiTheme="minorHAnsi"/>
                <w:b/>
                <w:bCs/>
              </w:rPr>
              <w:lastRenderedPageBreak/>
              <w:t xml:space="preserve">C6 </w:t>
            </w:r>
            <w:r w:rsidR="00E93FB7" w:rsidRPr="00E93FB7">
              <w:rPr>
                <w:rFonts w:asciiTheme="minorHAnsi" w:hAnsiTheme="minorHAnsi"/>
                <w:b/>
                <w:bCs/>
              </w:rPr>
              <w:t xml:space="preserve">Risolvere </w:t>
            </w:r>
            <w:r w:rsidR="00E93FB7" w:rsidRPr="00E93FB7">
              <w:rPr>
                <w:rFonts w:asciiTheme="minorHAnsi" w:hAnsiTheme="minorHAnsi"/>
                <w:b/>
                <w:bCs/>
                <w:spacing w:val="-1"/>
              </w:rPr>
              <w:t>problemi</w:t>
            </w:r>
          </w:p>
        </w:tc>
      </w:tr>
      <w:tr w:rsidR="00E93FB7" w:rsidRPr="00E93FB7" w14:paraId="48CE8B2E" w14:textId="77777777" w:rsidTr="00841BE4">
        <w:trPr>
          <w:trHeight w:hRule="exact" w:val="1427"/>
        </w:trPr>
        <w:tc>
          <w:tcPr>
            <w:tcW w:w="9932" w:type="dxa"/>
            <w:tcBorders>
              <w:top w:val="single" w:sz="4" w:space="0" w:color="000000"/>
              <w:left w:val="single" w:sz="4" w:space="0" w:color="000000"/>
              <w:bottom w:val="single" w:sz="4" w:space="0" w:color="000000"/>
              <w:right w:val="single" w:sz="4" w:space="0" w:color="000000"/>
            </w:tcBorders>
          </w:tcPr>
          <w:p w14:paraId="436E45F8" w14:textId="77777777" w:rsidR="00E93FB7" w:rsidRPr="00E93FB7" w:rsidRDefault="00E93FB7" w:rsidP="005C574F">
            <w:pPr>
              <w:pStyle w:val="Paragrafoelenco"/>
              <w:numPr>
                <w:ilvl w:val="0"/>
                <w:numId w:val="3"/>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t>Affrontare</w:t>
            </w:r>
            <w:r>
              <w:t xml:space="preserve"> </w:t>
            </w:r>
            <w:r w:rsidRPr="00E93FB7">
              <w:rPr>
                <w:spacing w:val="-1"/>
              </w:rPr>
              <w:t>situazioni</w:t>
            </w:r>
            <w:r>
              <w:rPr>
                <w:spacing w:val="-1"/>
              </w:rPr>
              <w:t xml:space="preserve"> </w:t>
            </w:r>
            <w:r w:rsidRPr="00E93FB7">
              <w:rPr>
                <w:spacing w:val="-1"/>
              </w:rPr>
              <w:t>problematiche</w:t>
            </w:r>
          </w:p>
          <w:p w14:paraId="787F159B" w14:textId="77777777" w:rsidR="00E93FB7" w:rsidRPr="00E93FB7" w:rsidRDefault="00E93FB7" w:rsidP="005C574F">
            <w:pPr>
              <w:pStyle w:val="Paragrafoelenco"/>
              <w:numPr>
                <w:ilvl w:val="0"/>
                <w:numId w:val="3"/>
              </w:numPr>
              <w:tabs>
                <w:tab w:val="left" w:pos="463"/>
              </w:tabs>
              <w:kinsoku w:val="0"/>
              <w:overflowPunct w:val="0"/>
              <w:autoSpaceDE w:val="0"/>
              <w:autoSpaceDN w:val="0"/>
              <w:adjustRightInd w:val="0"/>
              <w:spacing w:after="0" w:line="240" w:lineRule="auto"/>
              <w:ind w:left="0" w:firstLine="0"/>
              <w:contextualSpacing w:val="0"/>
              <w:jc w:val="both"/>
            </w:pPr>
            <w:r w:rsidRPr="00E93FB7">
              <w:t xml:space="preserve">Costruire e </w:t>
            </w:r>
            <w:r w:rsidRPr="00E93FB7">
              <w:rPr>
                <w:spacing w:val="-1"/>
              </w:rPr>
              <w:t>verificare</w:t>
            </w:r>
            <w:r>
              <w:rPr>
                <w:spacing w:val="-1"/>
              </w:rPr>
              <w:t xml:space="preserve"> </w:t>
            </w:r>
            <w:r w:rsidRPr="00E93FB7">
              <w:t>ipotesi</w:t>
            </w:r>
          </w:p>
          <w:p w14:paraId="3E6CC555" w14:textId="77777777" w:rsidR="00E93FB7" w:rsidRPr="00E93FB7" w:rsidRDefault="00E93FB7" w:rsidP="005C574F">
            <w:pPr>
              <w:pStyle w:val="Paragrafoelenco"/>
              <w:numPr>
                <w:ilvl w:val="0"/>
                <w:numId w:val="3"/>
              </w:numPr>
              <w:tabs>
                <w:tab w:val="left" w:pos="463"/>
              </w:tabs>
              <w:kinsoku w:val="0"/>
              <w:overflowPunct w:val="0"/>
              <w:autoSpaceDE w:val="0"/>
              <w:autoSpaceDN w:val="0"/>
              <w:adjustRightInd w:val="0"/>
              <w:spacing w:after="0" w:line="240" w:lineRule="auto"/>
              <w:ind w:left="0" w:firstLine="0"/>
              <w:contextualSpacing w:val="0"/>
              <w:jc w:val="both"/>
              <w:rPr>
                <w:spacing w:val="-1"/>
              </w:rPr>
            </w:pPr>
            <w:r w:rsidRPr="00E93FB7">
              <w:rPr>
                <w:spacing w:val="-1"/>
              </w:rPr>
              <w:t>Individuare</w:t>
            </w:r>
            <w:r>
              <w:rPr>
                <w:spacing w:val="-1"/>
              </w:rPr>
              <w:t xml:space="preserve"> </w:t>
            </w:r>
            <w:r w:rsidRPr="00E93FB7">
              <w:rPr>
                <w:spacing w:val="-1"/>
              </w:rPr>
              <w:t>fonti</w:t>
            </w:r>
            <w:r w:rsidRPr="00E93FB7">
              <w:t xml:space="preserve"> e risorse</w:t>
            </w:r>
            <w:r>
              <w:t xml:space="preserve"> </w:t>
            </w:r>
            <w:r w:rsidRPr="00E93FB7">
              <w:rPr>
                <w:spacing w:val="-1"/>
              </w:rPr>
              <w:t>adeguate</w:t>
            </w:r>
          </w:p>
          <w:p w14:paraId="6DDB289D" w14:textId="77777777" w:rsidR="00E93FB7" w:rsidRPr="00E93FB7" w:rsidRDefault="00E93FB7" w:rsidP="005C574F">
            <w:pPr>
              <w:pStyle w:val="Paragrafoelenco"/>
              <w:numPr>
                <w:ilvl w:val="0"/>
                <w:numId w:val="3"/>
              </w:numPr>
              <w:tabs>
                <w:tab w:val="left" w:pos="463"/>
              </w:tabs>
              <w:kinsoku w:val="0"/>
              <w:overflowPunct w:val="0"/>
              <w:autoSpaceDE w:val="0"/>
              <w:autoSpaceDN w:val="0"/>
              <w:adjustRightInd w:val="0"/>
              <w:spacing w:after="0" w:line="240" w:lineRule="auto"/>
              <w:ind w:left="0" w:firstLine="0"/>
              <w:contextualSpacing w:val="0"/>
              <w:jc w:val="both"/>
            </w:pPr>
            <w:r w:rsidRPr="00E93FB7">
              <w:t>Raccogliere</w:t>
            </w:r>
            <w:r>
              <w:t xml:space="preserve"> </w:t>
            </w:r>
            <w:r w:rsidRPr="00E93FB7">
              <w:t xml:space="preserve">e </w:t>
            </w:r>
            <w:r w:rsidRPr="00E93FB7">
              <w:rPr>
                <w:spacing w:val="-1"/>
              </w:rPr>
              <w:t>valutare</w:t>
            </w:r>
            <w:r w:rsidRPr="00E93FB7">
              <w:t xml:space="preserve"> i dati</w:t>
            </w:r>
          </w:p>
          <w:p w14:paraId="0BB20DF8" w14:textId="77777777" w:rsidR="00E93FB7" w:rsidRPr="00E93FB7" w:rsidRDefault="00E93FB7" w:rsidP="00BC3B36">
            <w:pPr>
              <w:pStyle w:val="Paragrafoelenco"/>
              <w:numPr>
                <w:ilvl w:val="0"/>
                <w:numId w:val="3"/>
              </w:numPr>
              <w:tabs>
                <w:tab w:val="left" w:pos="463"/>
              </w:tabs>
              <w:kinsoku w:val="0"/>
              <w:overflowPunct w:val="0"/>
              <w:autoSpaceDE w:val="0"/>
              <w:autoSpaceDN w:val="0"/>
              <w:adjustRightInd w:val="0"/>
              <w:spacing w:after="0" w:line="240" w:lineRule="auto"/>
              <w:ind w:left="465" w:hanging="465"/>
              <w:contextualSpacing w:val="0"/>
              <w:jc w:val="both"/>
            </w:pPr>
            <w:r w:rsidRPr="00E93FB7">
              <w:t xml:space="preserve">Proporre </w:t>
            </w:r>
            <w:r w:rsidRPr="00BC3B36">
              <w:rPr>
                <w:spacing w:val="-1"/>
              </w:rPr>
              <w:t>soluzioni</w:t>
            </w:r>
            <w:r w:rsidRPr="00E93FB7">
              <w:t xml:space="preserve"> </w:t>
            </w:r>
            <w:r w:rsidR="00BC3B36">
              <w:t>in base alla</w:t>
            </w:r>
            <w:r w:rsidRPr="00E93FB7">
              <w:t xml:space="preserve"> tipo</w:t>
            </w:r>
            <w:r w:rsidR="00BC3B36">
              <w:t xml:space="preserve">logia </w:t>
            </w:r>
            <w:r w:rsidRPr="00E93FB7">
              <w:t>d</w:t>
            </w:r>
            <w:r w:rsidR="00BC3B36">
              <w:t>el</w:t>
            </w:r>
            <w:r w:rsidRPr="00E93FB7">
              <w:t xml:space="preserve"> </w:t>
            </w:r>
            <w:r w:rsidRPr="00E93FB7">
              <w:rPr>
                <w:spacing w:val="-1"/>
              </w:rPr>
              <w:t>problema.</w:t>
            </w:r>
          </w:p>
        </w:tc>
      </w:tr>
      <w:tr w:rsidR="00E93FB7" w:rsidRPr="00E93FB7" w14:paraId="3C51B020" w14:textId="77777777" w:rsidTr="00841BE4">
        <w:trPr>
          <w:trHeight w:hRule="exact" w:val="424"/>
        </w:trPr>
        <w:tc>
          <w:tcPr>
            <w:tcW w:w="9932" w:type="dxa"/>
            <w:tcBorders>
              <w:top w:val="single" w:sz="4" w:space="0" w:color="000000"/>
              <w:left w:val="single" w:sz="4" w:space="0" w:color="000000"/>
              <w:bottom w:val="single" w:sz="4" w:space="0" w:color="000000"/>
              <w:right w:val="single" w:sz="4" w:space="0" w:color="000000"/>
            </w:tcBorders>
          </w:tcPr>
          <w:p w14:paraId="36BE445F" w14:textId="2C17E974" w:rsidR="00E93FB7" w:rsidRPr="00E93FB7" w:rsidRDefault="00482651" w:rsidP="005059A1">
            <w:pPr>
              <w:pStyle w:val="TableParagraph"/>
              <w:kinsoku w:val="0"/>
              <w:overflowPunct w:val="0"/>
              <w:rPr>
                <w:rFonts w:asciiTheme="minorHAnsi" w:hAnsiTheme="minorHAnsi"/>
              </w:rPr>
            </w:pPr>
            <w:r>
              <w:rPr>
                <w:rFonts w:asciiTheme="minorHAnsi" w:hAnsiTheme="minorHAnsi"/>
                <w:b/>
                <w:bCs/>
              </w:rPr>
              <w:t xml:space="preserve">C7 </w:t>
            </w:r>
            <w:r w:rsidR="00E93FB7" w:rsidRPr="00E93FB7">
              <w:rPr>
                <w:rFonts w:asciiTheme="minorHAnsi" w:hAnsiTheme="minorHAnsi"/>
                <w:b/>
                <w:bCs/>
              </w:rPr>
              <w:t>Individuare</w:t>
            </w:r>
            <w:r w:rsidR="00E93FB7">
              <w:rPr>
                <w:rFonts w:asciiTheme="minorHAnsi" w:hAnsiTheme="minorHAnsi"/>
                <w:b/>
                <w:bCs/>
              </w:rPr>
              <w:t xml:space="preserve"> </w:t>
            </w:r>
            <w:r w:rsidR="00E93FB7" w:rsidRPr="00E93FB7">
              <w:rPr>
                <w:rFonts w:asciiTheme="minorHAnsi" w:hAnsiTheme="minorHAnsi"/>
                <w:b/>
                <w:bCs/>
                <w:spacing w:val="-1"/>
              </w:rPr>
              <w:t>collegamenti</w:t>
            </w:r>
            <w:r w:rsidR="00E93FB7">
              <w:rPr>
                <w:rFonts w:asciiTheme="minorHAnsi" w:hAnsiTheme="minorHAnsi"/>
                <w:b/>
                <w:bCs/>
                <w:spacing w:val="-1"/>
              </w:rPr>
              <w:t xml:space="preserve"> </w:t>
            </w:r>
            <w:r w:rsidR="00E93FB7" w:rsidRPr="00E93FB7">
              <w:rPr>
                <w:rFonts w:asciiTheme="minorHAnsi" w:hAnsiTheme="minorHAnsi"/>
                <w:b/>
                <w:bCs/>
              </w:rPr>
              <w:t>e relazioni</w:t>
            </w:r>
          </w:p>
        </w:tc>
      </w:tr>
      <w:tr w:rsidR="00E93FB7" w:rsidRPr="00E93FB7" w14:paraId="1FDE4507" w14:textId="77777777" w:rsidTr="00841BE4">
        <w:trPr>
          <w:trHeight w:hRule="exact" w:val="1140"/>
        </w:trPr>
        <w:tc>
          <w:tcPr>
            <w:tcW w:w="9932" w:type="dxa"/>
            <w:tcBorders>
              <w:top w:val="single" w:sz="4" w:space="0" w:color="000000"/>
              <w:left w:val="single" w:sz="4" w:space="0" w:color="000000"/>
              <w:bottom w:val="single" w:sz="4" w:space="0" w:color="000000"/>
              <w:right w:val="single" w:sz="4" w:space="0" w:color="000000"/>
            </w:tcBorders>
          </w:tcPr>
          <w:p w14:paraId="24DE9DA2" w14:textId="77777777" w:rsidR="00E93FB7" w:rsidRPr="00E93FB7" w:rsidRDefault="00E93FB7" w:rsidP="00871B41">
            <w:pPr>
              <w:pStyle w:val="Paragrafoelenco"/>
              <w:numPr>
                <w:ilvl w:val="0"/>
                <w:numId w:val="2"/>
              </w:numPr>
              <w:tabs>
                <w:tab w:val="left" w:pos="463"/>
              </w:tabs>
              <w:kinsoku w:val="0"/>
              <w:overflowPunct w:val="0"/>
              <w:autoSpaceDE w:val="0"/>
              <w:autoSpaceDN w:val="0"/>
              <w:adjustRightInd w:val="0"/>
              <w:spacing w:after="0" w:line="240" w:lineRule="auto"/>
              <w:ind w:left="465" w:hanging="465"/>
              <w:contextualSpacing w:val="0"/>
              <w:jc w:val="both"/>
              <w:rPr>
                <w:spacing w:val="-1"/>
              </w:rPr>
            </w:pPr>
            <w:r w:rsidRPr="00E93FB7">
              <w:rPr>
                <w:spacing w:val="-1"/>
              </w:rPr>
              <w:t>Individuare</w:t>
            </w:r>
            <w:r w:rsidR="00871B41">
              <w:rPr>
                <w:spacing w:val="-1"/>
              </w:rPr>
              <w:t xml:space="preserve"> </w:t>
            </w:r>
            <w:r w:rsidRPr="00E93FB7">
              <w:rPr>
                <w:spacing w:val="-1"/>
              </w:rPr>
              <w:t>collegamenti</w:t>
            </w:r>
            <w:r w:rsidR="00871B41">
              <w:rPr>
                <w:spacing w:val="-1"/>
              </w:rPr>
              <w:t xml:space="preserve"> </w:t>
            </w:r>
            <w:r w:rsidRPr="00E93FB7">
              <w:t>e</w:t>
            </w:r>
            <w:r w:rsidR="00871B41">
              <w:t xml:space="preserve"> </w:t>
            </w:r>
            <w:r w:rsidRPr="00E93FB7">
              <w:t>relazioni</w:t>
            </w:r>
            <w:r w:rsidR="00871B41">
              <w:t xml:space="preserve"> </w:t>
            </w:r>
            <w:r w:rsidRPr="00E93FB7">
              <w:t>tra</w:t>
            </w:r>
            <w:r w:rsidR="00871B41">
              <w:t xml:space="preserve"> </w:t>
            </w:r>
            <w:r w:rsidRPr="00E93FB7">
              <w:t>eventi</w:t>
            </w:r>
            <w:r w:rsidR="00871B41">
              <w:t xml:space="preserve"> </w:t>
            </w:r>
            <w:r w:rsidRPr="00E93FB7">
              <w:rPr>
                <w:spacing w:val="-1"/>
              </w:rPr>
              <w:t>educativi</w:t>
            </w:r>
            <w:r w:rsidR="00871B41">
              <w:rPr>
                <w:spacing w:val="-1"/>
              </w:rPr>
              <w:t xml:space="preserve"> </w:t>
            </w:r>
            <w:r w:rsidRPr="00E93FB7">
              <w:t>e</w:t>
            </w:r>
            <w:r w:rsidR="00871B41">
              <w:t xml:space="preserve"> </w:t>
            </w:r>
            <w:r w:rsidRPr="00E93FB7">
              <w:rPr>
                <w:spacing w:val="-1"/>
              </w:rPr>
              <w:t>relazionali</w:t>
            </w:r>
            <w:r w:rsidR="00871B41">
              <w:rPr>
                <w:spacing w:val="-1"/>
              </w:rPr>
              <w:t xml:space="preserve"> </w:t>
            </w:r>
            <w:r w:rsidRPr="00E93FB7">
              <w:rPr>
                <w:spacing w:val="-1"/>
              </w:rPr>
              <w:t>diversi,</w:t>
            </w:r>
            <w:r w:rsidR="00871B41">
              <w:rPr>
                <w:spacing w:val="-1"/>
              </w:rPr>
              <w:t xml:space="preserve"> </w:t>
            </w:r>
            <w:r w:rsidRPr="00E93FB7">
              <w:rPr>
                <w:spacing w:val="-1"/>
              </w:rPr>
              <w:t>anche</w:t>
            </w:r>
            <w:r w:rsidR="00871B41">
              <w:rPr>
                <w:spacing w:val="-1"/>
              </w:rPr>
              <w:t xml:space="preserve"> </w:t>
            </w:r>
            <w:r w:rsidRPr="00E93FB7">
              <w:rPr>
                <w:spacing w:val="-1"/>
              </w:rPr>
              <w:t>appartenenti</w:t>
            </w:r>
            <w:r w:rsidR="00871B41">
              <w:rPr>
                <w:spacing w:val="-1"/>
              </w:rPr>
              <w:t xml:space="preserve"> </w:t>
            </w:r>
            <w:r w:rsidRPr="00E93FB7">
              <w:t>a</w:t>
            </w:r>
            <w:r w:rsidR="00871B41">
              <w:t xml:space="preserve"> </w:t>
            </w:r>
            <w:r w:rsidRPr="00E93FB7">
              <w:rPr>
                <w:spacing w:val="-1"/>
              </w:rPr>
              <w:t>diversi</w:t>
            </w:r>
            <w:r w:rsidR="00871B41">
              <w:rPr>
                <w:spacing w:val="-1"/>
              </w:rPr>
              <w:t xml:space="preserve"> </w:t>
            </w:r>
            <w:r w:rsidRPr="00E93FB7">
              <w:rPr>
                <w:spacing w:val="-1"/>
              </w:rPr>
              <w:t>ambiti</w:t>
            </w:r>
            <w:r w:rsidR="00871B41">
              <w:rPr>
                <w:spacing w:val="-1"/>
              </w:rPr>
              <w:t xml:space="preserve"> </w:t>
            </w:r>
            <w:r w:rsidRPr="00E93FB7">
              <w:rPr>
                <w:spacing w:val="-1"/>
              </w:rPr>
              <w:t>culturali</w:t>
            </w:r>
            <w:r w:rsidRPr="00E93FB7">
              <w:t xml:space="preserve"> e/o </w:t>
            </w:r>
            <w:r w:rsidRPr="00E93FB7">
              <w:rPr>
                <w:spacing w:val="-1"/>
              </w:rPr>
              <w:t>lontani</w:t>
            </w:r>
            <w:r>
              <w:rPr>
                <w:spacing w:val="-1"/>
              </w:rPr>
              <w:t xml:space="preserve"> </w:t>
            </w:r>
            <w:r w:rsidRPr="00E93FB7">
              <w:rPr>
                <w:spacing w:val="-1"/>
              </w:rPr>
              <w:t>nello</w:t>
            </w:r>
            <w:r>
              <w:rPr>
                <w:spacing w:val="-1"/>
              </w:rPr>
              <w:t xml:space="preserve"> </w:t>
            </w:r>
            <w:r w:rsidRPr="00E93FB7">
              <w:rPr>
                <w:spacing w:val="-1"/>
              </w:rPr>
              <w:t>spazio</w:t>
            </w:r>
            <w:r w:rsidRPr="00E93FB7">
              <w:t xml:space="preserve"> e nel </w:t>
            </w:r>
            <w:r w:rsidRPr="00E93FB7">
              <w:rPr>
                <w:spacing w:val="-1"/>
              </w:rPr>
              <w:t>tempo</w:t>
            </w:r>
          </w:p>
          <w:p w14:paraId="0B5219CF" w14:textId="77777777" w:rsidR="00E93FB7" w:rsidRPr="00E93FB7" w:rsidRDefault="00E93FB7" w:rsidP="0009196E">
            <w:pPr>
              <w:pStyle w:val="Paragrafoelenco"/>
              <w:numPr>
                <w:ilvl w:val="0"/>
                <w:numId w:val="2"/>
              </w:numPr>
              <w:tabs>
                <w:tab w:val="left" w:pos="463"/>
              </w:tabs>
              <w:kinsoku w:val="0"/>
              <w:overflowPunct w:val="0"/>
              <w:autoSpaceDE w:val="0"/>
              <w:autoSpaceDN w:val="0"/>
              <w:adjustRightInd w:val="0"/>
              <w:spacing w:after="0" w:line="240" w:lineRule="auto"/>
              <w:ind w:left="465" w:hanging="465"/>
              <w:contextualSpacing w:val="0"/>
              <w:jc w:val="both"/>
            </w:pPr>
            <w:r w:rsidRPr="00E93FB7">
              <w:rPr>
                <w:spacing w:val="-1"/>
              </w:rPr>
              <w:t>Riconoscere</w:t>
            </w:r>
            <w:r w:rsidR="00871B41">
              <w:rPr>
                <w:spacing w:val="-1"/>
              </w:rPr>
              <w:t xml:space="preserve"> </w:t>
            </w:r>
            <w:r w:rsidRPr="00E93FB7">
              <w:t>dei</w:t>
            </w:r>
            <w:r w:rsidR="00871B41">
              <w:t xml:space="preserve"> </w:t>
            </w:r>
            <w:r w:rsidRPr="00E93FB7">
              <w:rPr>
                <w:spacing w:val="-1"/>
              </w:rPr>
              <w:t>vari</w:t>
            </w:r>
            <w:r w:rsidR="00871B41">
              <w:rPr>
                <w:spacing w:val="-1"/>
              </w:rPr>
              <w:t xml:space="preserve"> </w:t>
            </w:r>
            <w:r w:rsidRPr="00E93FB7">
              <w:rPr>
                <w:spacing w:val="-1"/>
              </w:rPr>
              <w:t>modell</w:t>
            </w:r>
            <w:r w:rsidR="00871B41">
              <w:rPr>
                <w:spacing w:val="-1"/>
              </w:rPr>
              <w:t xml:space="preserve">i </w:t>
            </w:r>
            <w:r w:rsidRPr="00E93FB7">
              <w:rPr>
                <w:spacing w:val="-1"/>
              </w:rPr>
              <w:t>educativi:</w:t>
            </w:r>
            <w:r w:rsidR="00871B41">
              <w:rPr>
                <w:spacing w:val="-1"/>
              </w:rPr>
              <w:t xml:space="preserve"> </w:t>
            </w:r>
            <w:r w:rsidRPr="00E93FB7">
              <w:t>la</w:t>
            </w:r>
            <w:r w:rsidR="00871B41">
              <w:t xml:space="preserve"> </w:t>
            </w:r>
            <w:r w:rsidRPr="00E93FB7">
              <w:t>natura</w:t>
            </w:r>
            <w:r w:rsidR="00871B41">
              <w:t xml:space="preserve"> </w:t>
            </w:r>
            <w:r w:rsidRPr="00E93FB7">
              <w:rPr>
                <w:spacing w:val="-1"/>
              </w:rPr>
              <w:t>sistemica,</w:t>
            </w:r>
            <w:r w:rsidR="00871B41">
              <w:rPr>
                <w:spacing w:val="-1"/>
              </w:rPr>
              <w:t xml:space="preserve"> a</w:t>
            </w:r>
            <w:r w:rsidRPr="00E93FB7">
              <w:rPr>
                <w:spacing w:val="-1"/>
              </w:rPr>
              <w:t>nalogie</w:t>
            </w:r>
            <w:r w:rsidR="00871B41">
              <w:rPr>
                <w:spacing w:val="-1"/>
              </w:rPr>
              <w:t xml:space="preserve"> </w:t>
            </w:r>
            <w:r w:rsidRPr="00E93FB7">
              <w:t>e</w:t>
            </w:r>
            <w:r w:rsidR="00871B41">
              <w:t xml:space="preserve"> </w:t>
            </w:r>
            <w:r w:rsidRPr="00E93FB7">
              <w:rPr>
                <w:spacing w:val="-1"/>
              </w:rPr>
              <w:t>differenze,</w:t>
            </w:r>
            <w:r w:rsidR="00871B41">
              <w:rPr>
                <w:spacing w:val="-1"/>
              </w:rPr>
              <w:t xml:space="preserve"> </w:t>
            </w:r>
            <w:r w:rsidRPr="00E93FB7">
              <w:rPr>
                <w:spacing w:val="-1"/>
              </w:rPr>
              <w:t>coerenze</w:t>
            </w:r>
            <w:r w:rsidR="00871B41">
              <w:rPr>
                <w:spacing w:val="-1"/>
              </w:rPr>
              <w:t xml:space="preserve"> </w:t>
            </w:r>
            <w:r w:rsidRPr="00E93FB7">
              <w:t>ed</w:t>
            </w:r>
            <w:r w:rsidR="00871B41">
              <w:t xml:space="preserve"> </w:t>
            </w:r>
            <w:r w:rsidRPr="00E93FB7">
              <w:rPr>
                <w:spacing w:val="-1"/>
              </w:rPr>
              <w:t>incoerenze,</w:t>
            </w:r>
            <w:r w:rsidR="00871B41">
              <w:rPr>
                <w:spacing w:val="-1"/>
              </w:rPr>
              <w:t xml:space="preserve"> </w:t>
            </w:r>
            <w:r w:rsidRPr="00E93FB7">
              <w:t>cause</w:t>
            </w:r>
            <w:r w:rsidR="00871B41">
              <w:t xml:space="preserve"> </w:t>
            </w:r>
            <w:r w:rsidRPr="00E93FB7">
              <w:t>ed effetti.</w:t>
            </w:r>
          </w:p>
          <w:p w14:paraId="67B4D863" w14:textId="77777777" w:rsidR="00E93FB7" w:rsidRPr="00E93FB7" w:rsidRDefault="00E93FB7" w:rsidP="005C574F">
            <w:pPr>
              <w:pStyle w:val="Paragrafoelenco"/>
              <w:numPr>
                <w:ilvl w:val="0"/>
                <w:numId w:val="2"/>
              </w:numPr>
              <w:tabs>
                <w:tab w:val="left" w:pos="463"/>
              </w:tabs>
              <w:kinsoku w:val="0"/>
              <w:overflowPunct w:val="0"/>
              <w:autoSpaceDE w:val="0"/>
              <w:autoSpaceDN w:val="0"/>
              <w:adjustRightInd w:val="0"/>
              <w:spacing w:after="0" w:line="240" w:lineRule="auto"/>
              <w:ind w:left="0" w:firstLine="0"/>
              <w:contextualSpacing w:val="0"/>
              <w:jc w:val="both"/>
            </w:pPr>
            <w:r w:rsidRPr="00E93FB7">
              <w:rPr>
                <w:spacing w:val="-1"/>
              </w:rPr>
              <w:t>Rappresentarli</w:t>
            </w:r>
            <w:r w:rsidRPr="00E93FB7">
              <w:t xml:space="preserve"> con</w:t>
            </w:r>
            <w:r>
              <w:t xml:space="preserve"> </w:t>
            </w:r>
            <w:r w:rsidRPr="00E93FB7">
              <w:rPr>
                <w:spacing w:val="-1"/>
              </w:rPr>
              <w:t>argomentazioni</w:t>
            </w:r>
            <w:r>
              <w:rPr>
                <w:spacing w:val="-1"/>
              </w:rPr>
              <w:t xml:space="preserve"> </w:t>
            </w:r>
            <w:r w:rsidRPr="00E93FB7">
              <w:rPr>
                <w:spacing w:val="-1"/>
              </w:rPr>
              <w:t>coerenti</w:t>
            </w:r>
          </w:p>
        </w:tc>
      </w:tr>
      <w:tr w:rsidR="00E93FB7" w:rsidRPr="00E93FB7" w14:paraId="169C34FA" w14:textId="77777777" w:rsidTr="00841BE4">
        <w:trPr>
          <w:trHeight w:hRule="exact" w:val="418"/>
        </w:trPr>
        <w:tc>
          <w:tcPr>
            <w:tcW w:w="9932" w:type="dxa"/>
            <w:tcBorders>
              <w:top w:val="single" w:sz="4" w:space="0" w:color="000000"/>
              <w:left w:val="single" w:sz="4" w:space="0" w:color="000000"/>
              <w:bottom w:val="single" w:sz="4" w:space="0" w:color="000000"/>
              <w:right w:val="single" w:sz="4" w:space="0" w:color="000000"/>
            </w:tcBorders>
          </w:tcPr>
          <w:p w14:paraId="2D0AE912" w14:textId="2C63C57C" w:rsidR="00E93FB7" w:rsidRPr="00BC5C95" w:rsidRDefault="00482651" w:rsidP="005059A1">
            <w:pPr>
              <w:pStyle w:val="TableParagraph"/>
              <w:kinsoku w:val="0"/>
              <w:overflowPunct w:val="0"/>
              <w:rPr>
                <w:rFonts w:asciiTheme="minorHAnsi" w:hAnsiTheme="minorHAnsi"/>
              </w:rPr>
            </w:pPr>
            <w:r>
              <w:rPr>
                <w:rFonts w:asciiTheme="minorHAnsi" w:hAnsiTheme="minorHAnsi"/>
                <w:b/>
                <w:bCs/>
              </w:rPr>
              <w:t xml:space="preserve">C8 </w:t>
            </w:r>
            <w:r w:rsidR="00E93FB7" w:rsidRPr="00BC5C95">
              <w:rPr>
                <w:rFonts w:asciiTheme="minorHAnsi" w:hAnsiTheme="minorHAnsi"/>
                <w:b/>
                <w:bCs/>
              </w:rPr>
              <w:t>Acquisire</w:t>
            </w:r>
            <w:r w:rsidR="00BC5C95" w:rsidRPr="00BC5C95">
              <w:rPr>
                <w:rFonts w:asciiTheme="minorHAnsi" w:hAnsiTheme="minorHAnsi"/>
                <w:b/>
                <w:bCs/>
              </w:rPr>
              <w:t xml:space="preserve"> </w:t>
            </w:r>
            <w:r w:rsidR="00E93FB7" w:rsidRPr="00BC5C95">
              <w:rPr>
                <w:rFonts w:asciiTheme="minorHAnsi" w:hAnsiTheme="minorHAnsi"/>
                <w:b/>
                <w:bCs/>
              </w:rPr>
              <w:t xml:space="preserve">e </w:t>
            </w:r>
            <w:r w:rsidR="00E93FB7" w:rsidRPr="00BC5C95">
              <w:rPr>
                <w:rFonts w:asciiTheme="minorHAnsi" w:hAnsiTheme="minorHAnsi"/>
                <w:b/>
                <w:bCs/>
                <w:spacing w:val="-1"/>
              </w:rPr>
              <w:t>interpretare</w:t>
            </w:r>
            <w:r w:rsidR="00BC5C95" w:rsidRPr="00BC5C95">
              <w:rPr>
                <w:rFonts w:asciiTheme="minorHAnsi" w:hAnsiTheme="minorHAnsi"/>
                <w:b/>
                <w:bCs/>
                <w:spacing w:val="-1"/>
              </w:rPr>
              <w:t xml:space="preserve"> </w:t>
            </w:r>
            <w:r w:rsidR="00E93FB7" w:rsidRPr="00BC5C95">
              <w:rPr>
                <w:rFonts w:asciiTheme="minorHAnsi" w:hAnsiTheme="minorHAnsi"/>
                <w:b/>
                <w:bCs/>
                <w:spacing w:val="-1"/>
              </w:rPr>
              <w:t>l’informazione</w:t>
            </w:r>
          </w:p>
        </w:tc>
      </w:tr>
      <w:tr w:rsidR="00E93FB7" w:rsidRPr="00E93FB7" w14:paraId="460B3F87" w14:textId="77777777" w:rsidTr="00841BE4">
        <w:trPr>
          <w:trHeight w:hRule="exact" w:val="1135"/>
        </w:trPr>
        <w:tc>
          <w:tcPr>
            <w:tcW w:w="9932" w:type="dxa"/>
            <w:tcBorders>
              <w:top w:val="single" w:sz="4" w:space="0" w:color="000000"/>
              <w:left w:val="single" w:sz="4" w:space="0" w:color="000000"/>
              <w:bottom w:val="single" w:sz="4" w:space="0" w:color="000000"/>
              <w:right w:val="single" w:sz="4" w:space="0" w:color="000000"/>
            </w:tcBorders>
          </w:tcPr>
          <w:p w14:paraId="01A921B5" w14:textId="77777777" w:rsidR="00E93FB7" w:rsidRPr="00E93FB7" w:rsidRDefault="00E93FB7" w:rsidP="00841BE4">
            <w:pPr>
              <w:pStyle w:val="Paragrafoelenco"/>
              <w:numPr>
                <w:ilvl w:val="0"/>
                <w:numId w:val="1"/>
              </w:numPr>
              <w:tabs>
                <w:tab w:val="left" w:pos="425"/>
              </w:tabs>
              <w:kinsoku w:val="0"/>
              <w:overflowPunct w:val="0"/>
              <w:autoSpaceDE w:val="0"/>
              <w:autoSpaceDN w:val="0"/>
              <w:adjustRightInd w:val="0"/>
              <w:spacing w:after="0" w:line="240" w:lineRule="auto"/>
              <w:ind w:left="0" w:firstLine="0"/>
              <w:contextualSpacing w:val="0"/>
              <w:jc w:val="both"/>
            </w:pPr>
            <w:r w:rsidRPr="00E93FB7">
              <w:t>Acquisi</w:t>
            </w:r>
            <w:r w:rsidR="0009196E">
              <w:t xml:space="preserve">re l’informazione </w:t>
            </w:r>
            <w:r w:rsidR="0009196E" w:rsidRPr="0009196E">
              <w:t>ricevuta nei diversi ambiti ed attraverso diversi strumenti comunicativi</w:t>
            </w:r>
          </w:p>
          <w:p w14:paraId="507EC9C9" w14:textId="77777777" w:rsidR="00E93FB7" w:rsidRPr="00E93FB7" w:rsidRDefault="00E93FB7" w:rsidP="00627B93">
            <w:pPr>
              <w:pStyle w:val="Paragrafoelenco"/>
              <w:numPr>
                <w:ilvl w:val="0"/>
                <w:numId w:val="1"/>
              </w:numPr>
              <w:tabs>
                <w:tab w:val="left" w:pos="425"/>
              </w:tabs>
              <w:kinsoku w:val="0"/>
              <w:overflowPunct w:val="0"/>
              <w:autoSpaceDE w:val="0"/>
              <w:autoSpaceDN w:val="0"/>
              <w:adjustRightInd w:val="0"/>
              <w:spacing w:after="0" w:line="240" w:lineRule="auto"/>
              <w:ind w:left="0" w:firstLine="0"/>
              <w:contextualSpacing w:val="0"/>
              <w:jc w:val="both"/>
              <w:rPr>
                <w:spacing w:val="-1"/>
              </w:rPr>
            </w:pPr>
            <w:r w:rsidRPr="00E93FB7">
              <w:rPr>
                <w:spacing w:val="-1"/>
              </w:rPr>
              <w:t>Interpreta</w:t>
            </w:r>
            <w:r w:rsidR="0009196E">
              <w:rPr>
                <w:spacing w:val="-1"/>
              </w:rPr>
              <w:t xml:space="preserve">la criticamente </w:t>
            </w:r>
          </w:p>
          <w:p w14:paraId="2B10043B" w14:textId="77777777" w:rsidR="0009196E" w:rsidRPr="0009196E" w:rsidRDefault="00E93FB7" w:rsidP="008275B3">
            <w:pPr>
              <w:pStyle w:val="Paragrafoelenco"/>
              <w:numPr>
                <w:ilvl w:val="0"/>
                <w:numId w:val="1"/>
              </w:numPr>
              <w:tabs>
                <w:tab w:val="left" w:pos="425"/>
              </w:tabs>
              <w:kinsoku w:val="0"/>
              <w:overflowPunct w:val="0"/>
              <w:autoSpaceDE w:val="0"/>
              <w:autoSpaceDN w:val="0"/>
              <w:adjustRightInd w:val="0"/>
              <w:spacing w:after="0" w:line="240" w:lineRule="auto"/>
              <w:ind w:left="0" w:firstLine="0"/>
              <w:contextualSpacing w:val="0"/>
              <w:jc w:val="both"/>
              <w:rPr>
                <w:spacing w:val="-1"/>
              </w:rPr>
            </w:pPr>
            <w:r w:rsidRPr="00E93FB7">
              <w:t>Valuta</w:t>
            </w:r>
            <w:r w:rsidR="0009196E">
              <w:t>rne</w:t>
            </w:r>
            <w:r w:rsidRPr="00E93FB7">
              <w:t xml:space="preserve"> </w:t>
            </w:r>
            <w:r w:rsidRPr="0009196E">
              <w:rPr>
                <w:spacing w:val="-1"/>
              </w:rPr>
              <w:t>l’attendibilità</w:t>
            </w:r>
            <w:r w:rsidRPr="00E93FB7">
              <w:t xml:space="preserve"> e </w:t>
            </w:r>
            <w:r w:rsidRPr="0009196E">
              <w:rPr>
                <w:spacing w:val="-1"/>
              </w:rPr>
              <w:t>l’utilità</w:t>
            </w:r>
          </w:p>
          <w:p w14:paraId="207F1311" w14:textId="77777777" w:rsidR="00E93FB7" w:rsidRPr="00E93FB7" w:rsidRDefault="00E93FB7" w:rsidP="008275B3">
            <w:pPr>
              <w:pStyle w:val="Paragrafoelenco"/>
              <w:numPr>
                <w:ilvl w:val="0"/>
                <w:numId w:val="1"/>
              </w:numPr>
              <w:tabs>
                <w:tab w:val="left" w:pos="425"/>
              </w:tabs>
              <w:kinsoku w:val="0"/>
              <w:overflowPunct w:val="0"/>
              <w:autoSpaceDE w:val="0"/>
              <w:autoSpaceDN w:val="0"/>
              <w:adjustRightInd w:val="0"/>
              <w:spacing w:after="0" w:line="240" w:lineRule="auto"/>
              <w:ind w:left="0" w:firstLine="0"/>
              <w:contextualSpacing w:val="0"/>
            </w:pPr>
            <w:r w:rsidRPr="00E93FB7">
              <w:t>Distingue</w:t>
            </w:r>
            <w:r w:rsidR="0009196E">
              <w:t>re</w:t>
            </w:r>
            <w:r w:rsidRPr="00E93FB7">
              <w:t xml:space="preserve"> </w:t>
            </w:r>
            <w:r w:rsidRPr="00E93FB7">
              <w:rPr>
                <w:spacing w:val="-1"/>
              </w:rPr>
              <w:t>fatti</w:t>
            </w:r>
            <w:r w:rsidRPr="00E93FB7">
              <w:t xml:space="preserve"> da </w:t>
            </w:r>
            <w:r w:rsidRPr="00E93FB7">
              <w:rPr>
                <w:spacing w:val="-1"/>
              </w:rPr>
              <w:t>opinioni</w:t>
            </w:r>
          </w:p>
        </w:tc>
      </w:tr>
    </w:tbl>
    <w:p w14:paraId="3890FB68" w14:textId="77777777" w:rsidR="006B6270" w:rsidRPr="00841BE4" w:rsidRDefault="006B6270" w:rsidP="005C574F">
      <w:pPr>
        <w:spacing w:after="0" w:line="240" w:lineRule="auto"/>
        <w:jc w:val="both"/>
        <w:rPr>
          <w:b/>
          <w:smallCaps/>
          <w:sz w:val="16"/>
          <w:szCs w:val="16"/>
          <w:highlight w:val="yellow"/>
        </w:rPr>
      </w:pPr>
    </w:p>
    <w:p w14:paraId="2D0984B2" w14:textId="77777777" w:rsidR="006B6270" w:rsidRDefault="006B6270" w:rsidP="00627B93">
      <w:pPr>
        <w:tabs>
          <w:tab w:val="left" w:pos="709"/>
        </w:tabs>
        <w:spacing w:after="0" w:line="240" w:lineRule="auto"/>
        <w:jc w:val="center"/>
        <w:rPr>
          <w:b/>
          <w:smallCaps/>
          <w:sz w:val="24"/>
          <w:szCs w:val="24"/>
        </w:rPr>
      </w:pPr>
      <w:r w:rsidRPr="005A7C2D">
        <w:rPr>
          <w:b/>
          <w:smallCaps/>
          <w:sz w:val="24"/>
          <w:szCs w:val="24"/>
        </w:rPr>
        <w:t>Competenze chiave per assi culturali</w:t>
      </w:r>
    </w:p>
    <w:p w14:paraId="6134782E" w14:textId="77777777" w:rsidR="005A7C2D" w:rsidRPr="00841BE4" w:rsidRDefault="005A7C2D" w:rsidP="005634B5">
      <w:pPr>
        <w:spacing w:after="0" w:line="240" w:lineRule="auto"/>
        <w:jc w:val="center"/>
        <w:rPr>
          <w:b/>
          <w:smallCaps/>
          <w:sz w:val="16"/>
          <w:szCs w:val="16"/>
        </w:rPr>
      </w:pPr>
    </w:p>
    <w:tbl>
      <w:tblPr>
        <w:tblStyle w:val="Grigliatabella"/>
        <w:tblW w:w="0" w:type="auto"/>
        <w:tblInd w:w="250" w:type="dxa"/>
        <w:tblLook w:val="04A0" w:firstRow="1" w:lastRow="0" w:firstColumn="1" w:lastColumn="0" w:noHBand="0" w:noVBand="1"/>
      </w:tblPr>
      <w:tblGrid>
        <w:gridCol w:w="10064"/>
      </w:tblGrid>
      <w:tr w:rsidR="006B6270" w14:paraId="7732268C" w14:textId="77777777" w:rsidTr="000B431E">
        <w:tc>
          <w:tcPr>
            <w:tcW w:w="10064" w:type="dxa"/>
          </w:tcPr>
          <w:p w14:paraId="34F35C8C" w14:textId="77777777" w:rsidR="006B6270" w:rsidRPr="00090365" w:rsidRDefault="006B6270" w:rsidP="005C574F">
            <w:pPr>
              <w:rPr>
                <w:rFonts w:cs="Times New Roman"/>
                <w:b/>
                <w:smallCaps/>
                <w:sz w:val="24"/>
                <w:szCs w:val="24"/>
              </w:rPr>
            </w:pPr>
            <w:r w:rsidRPr="00090365">
              <w:rPr>
                <w:rFonts w:cs="Times New Roman"/>
                <w:b/>
                <w:smallCaps/>
                <w:sz w:val="24"/>
                <w:szCs w:val="24"/>
              </w:rPr>
              <w:t>Asse dei linguaggi</w:t>
            </w:r>
          </w:p>
        </w:tc>
      </w:tr>
      <w:tr w:rsidR="006B6270" w14:paraId="3AE6F5B6" w14:textId="77777777" w:rsidTr="000B431E">
        <w:tc>
          <w:tcPr>
            <w:tcW w:w="10064" w:type="dxa"/>
          </w:tcPr>
          <w:p w14:paraId="59FDB1D5" w14:textId="7DA6B6C8" w:rsidR="006B6270" w:rsidRPr="00F30126" w:rsidRDefault="00F30126" w:rsidP="00F30126">
            <w:pPr>
              <w:pStyle w:val="Paragrafoelenco"/>
              <w:spacing w:after="0" w:line="240" w:lineRule="auto"/>
              <w:ind w:left="0"/>
              <w:jc w:val="both"/>
              <w:rPr>
                <w:rFonts w:ascii="Calibri" w:hAnsi="Calibri"/>
              </w:rPr>
            </w:pPr>
            <w:r w:rsidRPr="00F30126">
              <w:rPr>
                <w:rFonts w:ascii="Calibri" w:hAnsi="Calibri"/>
                <w:b/>
              </w:rPr>
              <w:t>L1</w:t>
            </w:r>
            <w:r>
              <w:rPr>
                <w:rFonts w:ascii="Calibri" w:hAnsi="Calibri"/>
              </w:rPr>
              <w:t xml:space="preserve">. </w:t>
            </w:r>
            <w:r w:rsidR="006B6270" w:rsidRPr="00F30126">
              <w:rPr>
                <w:rFonts w:ascii="Calibri" w:hAnsi="Calibri"/>
              </w:rPr>
              <w:t>P</w:t>
            </w:r>
            <w:r w:rsidR="00AF26CE" w:rsidRPr="00F30126">
              <w:rPr>
                <w:rFonts w:ascii="Calibri" w:hAnsi="Calibri"/>
              </w:rPr>
              <w:t>adronanza della lingua italiana.</w:t>
            </w:r>
          </w:p>
          <w:p w14:paraId="749C24A6" w14:textId="4DD60A89" w:rsidR="006B6270" w:rsidRPr="00F30126" w:rsidRDefault="00ED7400" w:rsidP="00ED7400">
            <w:pPr>
              <w:ind w:left="1417" w:hanging="709"/>
              <w:jc w:val="both"/>
              <w:rPr>
                <w:rFonts w:ascii="Calibri" w:hAnsi="Calibri" w:cs="Times New Roman"/>
              </w:rPr>
            </w:pPr>
            <w:r>
              <w:rPr>
                <w:rFonts w:ascii="Calibri" w:hAnsi="Calibri" w:cs="Times New Roman"/>
                <w:b/>
              </w:rPr>
              <w:t>a)</w:t>
            </w:r>
            <w:r w:rsidR="00F30126">
              <w:rPr>
                <w:rFonts w:ascii="Calibri" w:hAnsi="Calibri" w:cs="Times New Roman"/>
              </w:rPr>
              <w:t xml:space="preserve"> </w:t>
            </w:r>
            <w:r w:rsidR="006B6270" w:rsidRPr="00F30126">
              <w:rPr>
                <w:rFonts w:ascii="Calibri" w:hAnsi="Calibri" w:cs="Times New Roman"/>
              </w:rPr>
              <w:t>Padroneggiare gli strumenti espressivi ed argomentativi indispensabili per gestire l’interazione comuni</w:t>
            </w:r>
            <w:r w:rsidR="00AF26CE" w:rsidRPr="00F30126">
              <w:rPr>
                <w:rFonts w:ascii="Calibri" w:hAnsi="Calibri" w:cs="Times New Roman"/>
              </w:rPr>
              <w:t>cativa verbale in vari contesti.</w:t>
            </w:r>
          </w:p>
          <w:p w14:paraId="2536E034" w14:textId="643C6B40" w:rsidR="006B6270" w:rsidRPr="00F30126" w:rsidRDefault="00ED7400" w:rsidP="00ED7400">
            <w:pPr>
              <w:ind w:left="708"/>
              <w:jc w:val="both"/>
              <w:rPr>
                <w:rFonts w:ascii="Calibri" w:hAnsi="Calibri" w:cs="Times New Roman"/>
              </w:rPr>
            </w:pPr>
            <w:r>
              <w:rPr>
                <w:rFonts w:ascii="Calibri" w:hAnsi="Calibri" w:cs="Times New Roman"/>
                <w:b/>
              </w:rPr>
              <w:t>b)</w:t>
            </w:r>
            <w:r w:rsidR="00F30126">
              <w:rPr>
                <w:rFonts w:ascii="Calibri" w:hAnsi="Calibri" w:cs="Times New Roman"/>
              </w:rPr>
              <w:t xml:space="preserve"> </w:t>
            </w:r>
            <w:r w:rsidR="006B6270" w:rsidRPr="00F30126">
              <w:rPr>
                <w:rFonts w:ascii="Calibri" w:hAnsi="Calibri" w:cs="Times New Roman"/>
              </w:rPr>
              <w:t>Leggere, comprendere ed interpret</w:t>
            </w:r>
            <w:r w:rsidR="00AF26CE" w:rsidRPr="00F30126">
              <w:rPr>
                <w:rFonts w:ascii="Calibri" w:hAnsi="Calibri" w:cs="Times New Roman"/>
              </w:rPr>
              <w:t>are testi scritti di vario tipo.</w:t>
            </w:r>
          </w:p>
          <w:p w14:paraId="4543F3F2" w14:textId="4152CC46" w:rsidR="006B6270" w:rsidRPr="00F30126" w:rsidRDefault="00ED7400" w:rsidP="00ED7400">
            <w:pPr>
              <w:ind w:left="708"/>
              <w:jc w:val="both"/>
              <w:rPr>
                <w:rFonts w:ascii="Calibri" w:hAnsi="Calibri" w:cs="Times New Roman"/>
              </w:rPr>
            </w:pPr>
            <w:r>
              <w:rPr>
                <w:rFonts w:ascii="Calibri" w:hAnsi="Calibri" w:cs="Times New Roman"/>
                <w:b/>
              </w:rPr>
              <w:t>c)</w:t>
            </w:r>
            <w:r w:rsidR="00F30126">
              <w:rPr>
                <w:rFonts w:ascii="Calibri" w:hAnsi="Calibri" w:cs="Times New Roman"/>
              </w:rPr>
              <w:t xml:space="preserve"> </w:t>
            </w:r>
            <w:r w:rsidR="006B6270" w:rsidRPr="00F30126">
              <w:rPr>
                <w:rFonts w:ascii="Calibri" w:hAnsi="Calibri" w:cs="Times New Roman"/>
              </w:rPr>
              <w:t>Produrre testi di vario tipo in relazione ai differenti scopi comunicativi.</w:t>
            </w:r>
          </w:p>
          <w:p w14:paraId="5AF26893" w14:textId="060627AB" w:rsidR="006B6270" w:rsidRPr="00F30126" w:rsidRDefault="00F30126" w:rsidP="00F30126">
            <w:pPr>
              <w:jc w:val="both"/>
              <w:rPr>
                <w:rFonts w:ascii="Calibri" w:hAnsi="Calibri" w:cs="Times New Roman"/>
              </w:rPr>
            </w:pPr>
            <w:r w:rsidRPr="00F30126">
              <w:rPr>
                <w:rFonts w:ascii="Calibri" w:hAnsi="Calibri" w:cs="Times New Roman"/>
                <w:b/>
              </w:rPr>
              <w:t>L</w:t>
            </w:r>
            <w:r w:rsidR="00ED7400">
              <w:rPr>
                <w:rFonts w:ascii="Calibri" w:hAnsi="Calibri" w:cs="Times New Roman"/>
                <w:b/>
              </w:rPr>
              <w:t>2</w:t>
            </w:r>
            <w:r>
              <w:rPr>
                <w:rFonts w:ascii="Calibri" w:hAnsi="Calibri" w:cs="Times New Roman"/>
              </w:rPr>
              <w:t xml:space="preserve">. </w:t>
            </w:r>
            <w:r w:rsidR="006B6270" w:rsidRPr="00F30126">
              <w:rPr>
                <w:rFonts w:ascii="Calibri" w:hAnsi="Calibri" w:cs="Times New Roman"/>
              </w:rPr>
              <w:t>Utilizzare una lingua straniera per i principali scopi comunicativi ed operativi.</w:t>
            </w:r>
          </w:p>
          <w:p w14:paraId="20A2AB31" w14:textId="06356E71" w:rsidR="006B6270" w:rsidRPr="00F30126" w:rsidRDefault="00F30126" w:rsidP="00F30126">
            <w:pPr>
              <w:jc w:val="both"/>
              <w:rPr>
                <w:rFonts w:ascii="Calibri" w:hAnsi="Calibri" w:cs="Times New Roman"/>
              </w:rPr>
            </w:pPr>
            <w:r w:rsidRPr="00F30126">
              <w:rPr>
                <w:rFonts w:ascii="Calibri" w:hAnsi="Calibri" w:cs="Times New Roman"/>
                <w:b/>
              </w:rPr>
              <w:t>L</w:t>
            </w:r>
            <w:r w:rsidR="00ED7400">
              <w:rPr>
                <w:rFonts w:ascii="Calibri" w:hAnsi="Calibri" w:cs="Times New Roman"/>
                <w:b/>
              </w:rPr>
              <w:t>3</w:t>
            </w:r>
            <w:r>
              <w:rPr>
                <w:rFonts w:ascii="Calibri" w:hAnsi="Calibri" w:cs="Times New Roman"/>
              </w:rPr>
              <w:t xml:space="preserve">. </w:t>
            </w:r>
            <w:r w:rsidR="006B6270" w:rsidRPr="00F30126">
              <w:rPr>
                <w:rFonts w:ascii="Calibri" w:hAnsi="Calibri" w:cs="Times New Roman"/>
              </w:rPr>
              <w:t>Utilizzare gli strumenti fondamentali per una fruizione consapevole del patrimonio artistico e letterario.</w:t>
            </w:r>
          </w:p>
          <w:p w14:paraId="1B8E3DD6" w14:textId="3CE3FE31" w:rsidR="006B6270" w:rsidRPr="00F30126" w:rsidRDefault="00F30126" w:rsidP="00ED7400">
            <w:pPr>
              <w:jc w:val="both"/>
              <w:rPr>
                <w:rFonts w:cs="Times New Roman"/>
              </w:rPr>
            </w:pPr>
            <w:r w:rsidRPr="00F30126">
              <w:rPr>
                <w:rFonts w:ascii="Calibri" w:hAnsi="Calibri" w:cs="Times New Roman"/>
                <w:b/>
              </w:rPr>
              <w:t>L</w:t>
            </w:r>
            <w:r w:rsidR="00ED7400">
              <w:rPr>
                <w:rFonts w:ascii="Calibri" w:hAnsi="Calibri" w:cs="Times New Roman"/>
                <w:b/>
              </w:rPr>
              <w:t>4</w:t>
            </w:r>
            <w:r>
              <w:rPr>
                <w:rFonts w:ascii="Calibri" w:hAnsi="Calibri" w:cs="Times New Roman"/>
              </w:rPr>
              <w:t xml:space="preserve">. </w:t>
            </w:r>
            <w:r w:rsidR="006B6270" w:rsidRPr="00F30126">
              <w:rPr>
                <w:rFonts w:ascii="Calibri" w:hAnsi="Calibri" w:cs="Times New Roman"/>
              </w:rPr>
              <w:t>Utilizzare e produrre testi multimediali.</w:t>
            </w:r>
          </w:p>
        </w:tc>
      </w:tr>
      <w:tr w:rsidR="006B6270" w14:paraId="7A4E4BE8" w14:textId="77777777" w:rsidTr="000B431E">
        <w:tc>
          <w:tcPr>
            <w:tcW w:w="10064" w:type="dxa"/>
          </w:tcPr>
          <w:p w14:paraId="496D1F15" w14:textId="77777777" w:rsidR="006B6270" w:rsidRPr="00090365" w:rsidRDefault="00090365" w:rsidP="005C574F">
            <w:pPr>
              <w:rPr>
                <w:rFonts w:ascii="Calibri" w:hAnsi="Calibri"/>
                <w:b/>
                <w:sz w:val="24"/>
                <w:szCs w:val="24"/>
              </w:rPr>
            </w:pPr>
            <w:r w:rsidRPr="00090365">
              <w:rPr>
                <w:rFonts w:ascii="Calibri" w:hAnsi="Calibri" w:cs="Times New Roman"/>
                <w:b/>
                <w:smallCaps/>
                <w:sz w:val="24"/>
              </w:rPr>
              <w:t>Asse matematico</w:t>
            </w:r>
          </w:p>
        </w:tc>
      </w:tr>
      <w:tr w:rsidR="00090365" w14:paraId="58848C4F" w14:textId="77777777" w:rsidTr="000B431E">
        <w:tc>
          <w:tcPr>
            <w:tcW w:w="10064" w:type="dxa"/>
          </w:tcPr>
          <w:p w14:paraId="28C2F6F9" w14:textId="6B94AED6" w:rsidR="00090365" w:rsidRPr="00482651" w:rsidRDefault="00482651" w:rsidP="00482651">
            <w:pPr>
              <w:autoSpaceDE w:val="0"/>
              <w:autoSpaceDN w:val="0"/>
              <w:adjustRightInd w:val="0"/>
              <w:ind w:left="709" w:hanging="709"/>
              <w:jc w:val="both"/>
              <w:rPr>
                <w:rFonts w:cs="Times New Roman"/>
                <w:bCs/>
              </w:rPr>
            </w:pPr>
            <w:r w:rsidRPr="00482651">
              <w:rPr>
                <w:rFonts w:cs="Times New Roman"/>
                <w:b/>
                <w:bCs/>
              </w:rPr>
              <w:t>M1</w:t>
            </w:r>
            <w:r>
              <w:rPr>
                <w:rFonts w:cs="Times New Roman"/>
                <w:bCs/>
              </w:rPr>
              <w:t xml:space="preserve">. </w:t>
            </w:r>
            <w:r w:rsidR="00090365" w:rsidRPr="00482651">
              <w:rPr>
                <w:rFonts w:cs="Times New Roman"/>
                <w:bCs/>
              </w:rPr>
              <w:t>Utilizzare le tecniche e le procedure del calcolo aritmetico ed algebrico, rappresentandole anche sotto forma grafica.</w:t>
            </w:r>
          </w:p>
          <w:p w14:paraId="5A897351" w14:textId="420444B9" w:rsidR="00090365" w:rsidRPr="00482651" w:rsidRDefault="00482651" w:rsidP="00482651">
            <w:pPr>
              <w:autoSpaceDE w:val="0"/>
              <w:autoSpaceDN w:val="0"/>
              <w:adjustRightInd w:val="0"/>
              <w:jc w:val="both"/>
              <w:rPr>
                <w:rFonts w:cs="Times New Roman"/>
                <w:bCs/>
              </w:rPr>
            </w:pPr>
            <w:r w:rsidRPr="00482651">
              <w:rPr>
                <w:rFonts w:cs="Times New Roman"/>
                <w:b/>
                <w:bCs/>
              </w:rPr>
              <w:t>M2</w:t>
            </w:r>
            <w:r>
              <w:rPr>
                <w:rFonts w:cs="Times New Roman"/>
                <w:bCs/>
              </w:rPr>
              <w:t xml:space="preserve">. </w:t>
            </w:r>
            <w:r w:rsidR="00090365" w:rsidRPr="00482651">
              <w:rPr>
                <w:rFonts w:cs="Times New Roman"/>
                <w:bCs/>
              </w:rPr>
              <w:t>Confrontare e analizzare le figure geometriche, individuando invarianti e relazioni.</w:t>
            </w:r>
          </w:p>
          <w:p w14:paraId="6619C17E" w14:textId="38CD4626" w:rsidR="00090365" w:rsidRPr="00482651" w:rsidRDefault="00482651" w:rsidP="00482651">
            <w:pPr>
              <w:autoSpaceDE w:val="0"/>
              <w:autoSpaceDN w:val="0"/>
              <w:adjustRightInd w:val="0"/>
              <w:jc w:val="both"/>
              <w:rPr>
                <w:rFonts w:cs="Times New Roman"/>
                <w:bCs/>
              </w:rPr>
            </w:pPr>
            <w:r w:rsidRPr="00482651">
              <w:rPr>
                <w:rFonts w:cs="Times New Roman"/>
                <w:b/>
                <w:bCs/>
              </w:rPr>
              <w:t>M3</w:t>
            </w:r>
            <w:r>
              <w:rPr>
                <w:rFonts w:cs="Times New Roman"/>
                <w:bCs/>
              </w:rPr>
              <w:t xml:space="preserve">. </w:t>
            </w:r>
            <w:r w:rsidR="00090365" w:rsidRPr="00482651">
              <w:rPr>
                <w:rFonts w:cs="Times New Roman"/>
                <w:bCs/>
              </w:rPr>
              <w:t>Individuare le strategie appropriate per la soluzione di problemi.</w:t>
            </w:r>
          </w:p>
          <w:p w14:paraId="0520DB2A" w14:textId="3608EA96" w:rsidR="00090365" w:rsidRPr="00482651" w:rsidRDefault="00482651" w:rsidP="00482651">
            <w:pPr>
              <w:autoSpaceDE w:val="0"/>
              <w:autoSpaceDN w:val="0"/>
              <w:adjustRightInd w:val="0"/>
              <w:ind w:left="709" w:hanging="709"/>
              <w:jc w:val="both"/>
              <w:rPr>
                <w:rFonts w:ascii="Times New Roman" w:hAnsi="Times New Roman" w:cs="Times New Roman"/>
                <w:bCs/>
              </w:rPr>
            </w:pPr>
            <w:r w:rsidRPr="00482651">
              <w:rPr>
                <w:rFonts w:cs="Times New Roman"/>
                <w:b/>
                <w:bCs/>
              </w:rPr>
              <w:t>M4</w:t>
            </w:r>
            <w:r>
              <w:rPr>
                <w:rFonts w:cs="Times New Roman"/>
                <w:bCs/>
              </w:rPr>
              <w:t xml:space="preserve">. </w:t>
            </w:r>
            <w:r w:rsidR="00090365" w:rsidRPr="00482651">
              <w:rPr>
                <w:rFonts w:cs="Times New Roman"/>
                <w:bCs/>
              </w:rPr>
              <w:t>Analizzare dati e interpretarli sviluppando deduzioni e ragionamenti sugli stessi anche con l’ausilio di rappresentazioni grafiche, usando consapevolmente gli strumenti di calcolo e le potenzialità offerte da applicazioni specifiche di tipo Informatico.</w:t>
            </w:r>
          </w:p>
        </w:tc>
      </w:tr>
      <w:tr w:rsidR="00090365" w14:paraId="6E95C58F" w14:textId="77777777" w:rsidTr="000B431E">
        <w:tc>
          <w:tcPr>
            <w:tcW w:w="10064" w:type="dxa"/>
          </w:tcPr>
          <w:p w14:paraId="7007996C" w14:textId="77777777" w:rsidR="00090365" w:rsidRPr="00090365" w:rsidRDefault="00090365" w:rsidP="005C574F">
            <w:pPr>
              <w:rPr>
                <w:rFonts w:ascii="Calibri" w:hAnsi="Calibri" w:cs="Times New Roman"/>
                <w:b/>
                <w:smallCaps/>
                <w:sz w:val="24"/>
              </w:rPr>
            </w:pPr>
            <w:r w:rsidRPr="00090365">
              <w:rPr>
                <w:rFonts w:ascii="Calibri" w:hAnsi="Calibri" w:cs="Times New Roman"/>
                <w:b/>
                <w:smallCaps/>
                <w:sz w:val="24"/>
              </w:rPr>
              <w:t>asse scientifico-tecnologico</w:t>
            </w:r>
          </w:p>
        </w:tc>
      </w:tr>
      <w:tr w:rsidR="00090365" w14:paraId="48EE7E0B" w14:textId="77777777" w:rsidTr="000B431E">
        <w:tc>
          <w:tcPr>
            <w:tcW w:w="10064" w:type="dxa"/>
          </w:tcPr>
          <w:p w14:paraId="02C8EC93" w14:textId="4ABC2A27" w:rsidR="00090365" w:rsidRPr="00E83545" w:rsidRDefault="00AB7E87" w:rsidP="00AB7E87">
            <w:pPr>
              <w:autoSpaceDE w:val="0"/>
              <w:autoSpaceDN w:val="0"/>
              <w:adjustRightInd w:val="0"/>
              <w:ind w:left="709" w:hanging="709"/>
              <w:jc w:val="both"/>
              <w:rPr>
                <w:rFonts w:cs="Times New Roman"/>
                <w:bCs/>
              </w:rPr>
            </w:pPr>
            <w:r w:rsidRPr="00AB7E87">
              <w:rPr>
                <w:rFonts w:cs="Times New Roman"/>
                <w:b/>
                <w:bCs/>
              </w:rPr>
              <w:t>S1</w:t>
            </w:r>
            <w:r>
              <w:rPr>
                <w:rFonts w:cs="Times New Roman"/>
                <w:bCs/>
              </w:rPr>
              <w:t xml:space="preserve">. </w:t>
            </w:r>
            <w:r w:rsidR="00090365" w:rsidRPr="00E83545">
              <w:rPr>
                <w:rFonts w:cs="Times New Roman"/>
                <w:bCs/>
              </w:rPr>
              <w:t>Osservare, descrivere ed analizzare fenomeni appartenenti alla realtà naturale e artificiale e riconoscere nelle sue varie forme i conce</w:t>
            </w:r>
            <w:r w:rsidR="00AF26CE" w:rsidRPr="00E83545">
              <w:rPr>
                <w:rFonts w:cs="Times New Roman"/>
                <w:bCs/>
              </w:rPr>
              <w:t>tti di sistema e di complessità.</w:t>
            </w:r>
          </w:p>
          <w:p w14:paraId="71286CFC" w14:textId="2FA9F1E9" w:rsidR="00090365" w:rsidRPr="00E83545" w:rsidRDefault="00AB7E87" w:rsidP="00AB7E87">
            <w:pPr>
              <w:autoSpaceDE w:val="0"/>
              <w:autoSpaceDN w:val="0"/>
              <w:adjustRightInd w:val="0"/>
              <w:ind w:left="709" w:hanging="709"/>
              <w:jc w:val="both"/>
              <w:rPr>
                <w:rFonts w:cs="Times New Roman"/>
                <w:bCs/>
              </w:rPr>
            </w:pPr>
            <w:r w:rsidRPr="00AB7E87">
              <w:rPr>
                <w:rFonts w:cs="Times New Roman"/>
                <w:b/>
                <w:bCs/>
              </w:rPr>
              <w:t>S2</w:t>
            </w:r>
            <w:r>
              <w:rPr>
                <w:rFonts w:cs="Times New Roman"/>
                <w:bCs/>
              </w:rPr>
              <w:t xml:space="preserve">. </w:t>
            </w:r>
            <w:r w:rsidR="00090365" w:rsidRPr="00E83545">
              <w:rPr>
                <w:rFonts w:cs="Times New Roman"/>
                <w:bCs/>
              </w:rPr>
              <w:t>Analizzare qualitativamente e quantitativamente fenomeni legati alle trasformazioni di energia a partire dall’esperienza</w:t>
            </w:r>
            <w:r w:rsidR="00AF26CE" w:rsidRPr="00E83545">
              <w:rPr>
                <w:rFonts w:cs="Times New Roman"/>
                <w:bCs/>
              </w:rPr>
              <w:t>.</w:t>
            </w:r>
          </w:p>
          <w:p w14:paraId="36E9F87C" w14:textId="25B24605" w:rsidR="00090365" w:rsidRPr="00E83545" w:rsidRDefault="00AB7E87" w:rsidP="00AB7E87">
            <w:pPr>
              <w:autoSpaceDE w:val="0"/>
              <w:autoSpaceDN w:val="0"/>
              <w:adjustRightInd w:val="0"/>
              <w:ind w:left="709" w:hanging="709"/>
              <w:jc w:val="both"/>
              <w:rPr>
                <w:rFonts w:ascii="Times New Roman" w:hAnsi="Times New Roman" w:cs="Times New Roman"/>
                <w:bCs/>
              </w:rPr>
            </w:pPr>
            <w:r w:rsidRPr="00AB7E87">
              <w:rPr>
                <w:rFonts w:cs="Times New Roman"/>
                <w:b/>
                <w:bCs/>
              </w:rPr>
              <w:t>S3</w:t>
            </w:r>
            <w:r>
              <w:rPr>
                <w:rFonts w:cs="Times New Roman"/>
                <w:bCs/>
              </w:rPr>
              <w:t xml:space="preserve">. </w:t>
            </w:r>
            <w:r w:rsidR="00090365" w:rsidRPr="00E83545">
              <w:rPr>
                <w:rFonts w:cs="Times New Roman"/>
                <w:bCs/>
              </w:rPr>
              <w:t>Essere consapevole delle potenzialità e dei limiti delle tecnologie nel contesto culturale e sociale in cui vengono applicate</w:t>
            </w:r>
            <w:r w:rsidR="00AF26CE" w:rsidRPr="00E83545">
              <w:rPr>
                <w:rFonts w:cs="Times New Roman"/>
                <w:bCs/>
              </w:rPr>
              <w:t>.</w:t>
            </w:r>
          </w:p>
        </w:tc>
      </w:tr>
      <w:tr w:rsidR="00090365" w14:paraId="709A3D01" w14:textId="77777777" w:rsidTr="000B431E">
        <w:tc>
          <w:tcPr>
            <w:tcW w:w="10064" w:type="dxa"/>
          </w:tcPr>
          <w:p w14:paraId="00665367" w14:textId="77777777" w:rsidR="00090365" w:rsidRPr="00090365" w:rsidRDefault="00090365" w:rsidP="005C574F">
            <w:pPr>
              <w:rPr>
                <w:rFonts w:ascii="Calibri" w:hAnsi="Calibri" w:cs="Times New Roman"/>
                <w:b/>
                <w:smallCaps/>
                <w:sz w:val="24"/>
              </w:rPr>
            </w:pPr>
            <w:r w:rsidRPr="00090365">
              <w:rPr>
                <w:rFonts w:ascii="Calibri" w:hAnsi="Calibri" w:cs="Times New Roman"/>
                <w:b/>
                <w:smallCaps/>
                <w:sz w:val="24"/>
              </w:rPr>
              <w:t>Asse storico-sociale</w:t>
            </w:r>
          </w:p>
        </w:tc>
      </w:tr>
      <w:tr w:rsidR="00090365" w14:paraId="09E47D33" w14:textId="77777777" w:rsidTr="000B431E">
        <w:tc>
          <w:tcPr>
            <w:tcW w:w="10064" w:type="dxa"/>
          </w:tcPr>
          <w:p w14:paraId="68233E1B" w14:textId="62F817B5" w:rsidR="00090365" w:rsidRPr="00AB7E87" w:rsidRDefault="00AB7E87" w:rsidP="00AB7E87">
            <w:pPr>
              <w:tabs>
                <w:tab w:val="left" w:pos="317"/>
              </w:tabs>
              <w:autoSpaceDE w:val="0"/>
              <w:autoSpaceDN w:val="0"/>
              <w:adjustRightInd w:val="0"/>
              <w:ind w:left="352" w:hanging="318"/>
              <w:jc w:val="both"/>
              <w:rPr>
                <w:rFonts w:cs="Times New Roman"/>
                <w:bCs/>
              </w:rPr>
            </w:pPr>
            <w:r w:rsidRPr="00AB7E87">
              <w:rPr>
                <w:rFonts w:cs="Times New Roman"/>
                <w:b/>
                <w:bCs/>
              </w:rPr>
              <w:t>G1</w:t>
            </w:r>
            <w:r>
              <w:rPr>
                <w:rFonts w:cs="Times New Roman"/>
                <w:bCs/>
              </w:rPr>
              <w:t xml:space="preserve">. </w:t>
            </w:r>
            <w:r w:rsidR="00090365" w:rsidRPr="00AB7E87">
              <w:rPr>
                <w:rFonts w:cs="Times New Roman"/>
                <w:bCs/>
              </w:rPr>
              <w:t>Comprendere il cambiamento e la diversità dei tempi storici in una dimensione diacronica attraverso il confronto fra epoche e in una dimensione sincronica attraverso il confronto fra aree geografiche e culturali.</w:t>
            </w:r>
          </w:p>
          <w:p w14:paraId="2B128BDE" w14:textId="62B275EF" w:rsidR="00090365" w:rsidRPr="00AB7E87" w:rsidRDefault="00AB7E87" w:rsidP="00AB7E87">
            <w:pPr>
              <w:tabs>
                <w:tab w:val="left" w:pos="317"/>
              </w:tabs>
              <w:autoSpaceDE w:val="0"/>
              <w:autoSpaceDN w:val="0"/>
              <w:adjustRightInd w:val="0"/>
              <w:ind w:left="352" w:hanging="318"/>
              <w:jc w:val="both"/>
              <w:rPr>
                <w:rFonts w:cs="Times New Roman"/>
                <w:bCs/>
              </w:rPr>
            </w:pPr>
            <w:r w:rsidRPr="00AB7E87">
              <w:rPr>
                <w:rFonts w:cs="Times New Roman"/>
                <w:b/>
                <w:bCs/>
              </w:rPr>
              <w:t>G2</w:t>
            </w:r>
            <w:r>
              <w:rPr>
                <w:rFonts w:cs="Times New Roman"/>
                <w:bCs/>
              </w:rPr>
              <w:t xml:space="preserve">. </w:t>
            </w:r>
            <w:r w:rsidR="00090365" w:rsidRPr="00AB7E87">
              <w:rPr>
                <w:rFonts w:cs="Times New Roman"/>
                <w:bCs/>
              </w:rPr>
              <w:t>Collocare l’esperienza personale in un sistema di regole fondato sul reciproco riconoscimento dei diritti garantiti dalla Costituzione, a tutela della persona, della collettività e dell’ambiente</w:t>
            </w:r>
            <w:r w:rsidR="00AF26CE" w:rsidRPr="00AB7E87">
              <w:rPr>
                <w:rFonts w:cs="Times New Roman"/>
                <w:bCs/>
              </w:rPr>
              <w:t>.</w:t>
            </w:r>
          </w:p>
          <w:p w14:paraId="018C995F" w14:textId="73634356" w:rsidR="00090365" w:rsidRPr="00AB7E87" w:rsidRDefault="00AB7E87" w:rsidP="00AB7E87">
            <w:pPr>
              <w:tabs>
                <w:tab w:val="left" w:pos="317"/>
              </w:tabs>
              <w:autoSpaceDE w:val="0"/>
              <w:autoSpaceDN w:val="0"/>
              <w:adjustRightInd w:val="0"/>
              <w:ind w:left="352" w:hanging="318"/>
              <w:jc w:val="both"/>
              <w:rPr>
                <w:rFonts w:ascii="Times New Roman" w:hAnsi="Times New Roman" w:cs="Times New Roman"/>
                <w:bCs/>
              </w:rPr>
            </w:pPr>
            <w:r w:rsidRPr="00AB7E87">
              <w:rPr>
                <w:rFonts w:cs="Times New Roman"/>
                <w:b/>
                <w:bCs/>
              </w:rPr>
              <w:t>G3</w:t>
            </w:r>
            <w:r>
              <w:rPr>
                <w:rFonts w:cs="Times New Roman"/>
                <w:bCs/>
              </w:rPr>
              <w:t xml:space="preserve">. </w:t>
            </w:r>
            <w:r w:rsidR="00090365" w:rsidRPr="00AB7E87">
              <w:rPr>
                <w:rFonts w:cs="Times New Roman"/>
                <w:bCs/>
              </w:rPr>
              <w:t>Riconoscere le caratteristiche essenziali del sistema socio economico per orientarsi nel tessuto produttivo del proprio territorio.</w:t>
            </w:r>
          </w:p>
        </w:tc>
      </w:tr>
    </w:tbl>
    <w:p w14:paraId="1DA3BD09" w14:textId="77777777" w:rsidR="00AF26CE" w:rsidRDefault="00090365" w:rsidP="005C574F">
      <w:pPr>
        <w:pStyle w:val="Paragrafoelenco"/>
        <w:autoSpaceDE w:val="0"/>
        <w:autoSpaceDN w:val="0"/>
        <w:adjustRightInd w:val="0"/>
        <w:spacing w:after="0" w:line="240" w:lineRule="auto"/>
        <w:ind w:left="0"/>
        <w:jc w:val="both"/>
        <w:rPr>
          <w:rFonts w:cs="Times New Roman"/>
          <w:bCs/>
          <w:i/>
          <w:sz w:val="24"/>
          <w:szCs w:val="24"/>
        </w:rPr>
      </w:pPr>
      <w:r w:rsidRPr="00090365">
        <w:rPr>
          <w:rFonts w:cs="Times New Roman"/>
          <w:bCs/>
          <w:i/>
          <w:sz w:val="24"/>
          <w:szCs w:val="24"/>
        </w:rPr>
        <w:t>(Per la declinazione in abilità e conoscenze si rimanda alle rubriche dei Dipartimenti di Asse e alle Programmazioni disciplinari)</w:t>
      </w:r>
    </w:p>
    <w:p w14:paraId="2D97C764" w14:textId="77777777" w:rsidR="00841BE4" w:rsidRDefault="00841BE4">
      <w:pPr>
        <w:rPr>
          <w:rFonts w:cs="Times New Roman"/>
          <w:bCs/>
          <w:i/>
          <w:sz w:val="24"/>
          <w:szCs w:val="24"/>
        </w:rPr>
      </w:pPr>
      <w:r>
        <w:rPr>
          <w:rFonts w:cs="Times New Roman"/>
          <w:bCs/>
          <w:i/>
          <w:sz w:val="24"/>
          <w:szCs w:val="24"/>
        </w:rPr>
        <w:br w:type="page"/>
      </w:r>
    </w:p>
    <w:p w14:paraId="119150D9" w14:textId="77777777" w:rsidR="005C4283" w:rsidRDefault="005C4283" w:rsidP="005C4283">
      <w:pPr>
        <w:rPr>
          <w:b/>
          <w:smallCaps/>
          <w:sz w:val="28"/>
          <w:szCs w:val="28"/>
        </w:rPr>
        <w:sectPr w:rsidR="005C4283" w:rsidSect="000B431E">
          <w:pgSz w:w="11906" w:h="16838"/>
          <w:pgMar w:top="720" w:right="720" w:bottom="720" w:left="720" w:header="708" w:footer="708" w:gutter="0"/>
          <w:cols w:space="708"/>
          <w:docGrid w:linePitch="360"/>
        </w:sectPr>
      </w:pPr>
    </w:p>
    <w:p w14:paraId="41212ABE" w14:textId="2F731CC9" w:rsidR="005C4283" w:rsidRDefault="005C4283" w:rsidP="005C4283">
      <w:pPr>
        <w:rPr>
          <w:b/>
          <w:sz w:val="28"/>
          <w:szCs w:val="28"/>
        </w:rPr>
      </w:pPr>
      <w:r w:rsidRPr="00AF4ABC">
        <w:rPr>
          <w:b/>
          <w:smallCaps/>
          <w:sz w:val="28"/>
          <w:szCs w:val="28"/>
        </w:rPr>
        <w:lastRenderedPageBreak/>
        <w:t>MATRICE:</w:t>
      </w:r>
      <w:r w:rsidRPr="00962D29">
        <w:rPr>
          <w:b/>
          <w:smallCaps/>
          <w:sz w:val="28"/>
          <w:szCs w:val="28"/>
        </w:rPr>
        <w:t xml:space="preserve"> </w:t>
      </w:r>
      <w:r w:rsidRPr="00AF4ABC">
        <w:rPr>
          <w:b/>
          <w:sz w:val="28"/>
          <w:szCs w:val="28"/>
        </w:rPr>
        <w:t xml:space="preserve">COMPETENZE </w:t>
      </w:r>
      <w:r w:rsidRPr="00AF4ABC">
        <w:rPr>
          <w:b/>
          <w:smallCaps/>
          <w:sz w:val="28"/>
          <w:szCs w:val="28"/>
        </w:rPr>
        <w:t>CHIAVE DI CITTADINANZA</w:t>
      </w:r>
      <w:r w:rsidR="00162420">
        <w:rPr>
          <w:b/>
          <w:sz w:val="28"/>
          <w:szCs w:val="28"/>
        </w:rPr>
        <w:t>/DISCIPLINE</w:t>
      </w:r>
    </w:p>
    <w:p w14:paraId="307184FB" w14:textId="77777777" w:rsidR="005C4283" w:rsidRPr="00AA5C4C" w:rsidRDefault="005C4283" w:rsidP="005C4283">
      <w:pPr>
        <w:jc w:val="right"/>
        <w:rPr>
          <w:b/>
          <w:sz w:val="24"/>
          <w:szCs w:val="24"/>
        </w:rPr>
      </w:pPr>
      <w:r w:rsidRPr="00AA5C4C">
        <w:rPr>
          <w:b/>
          <w:sz w:val="24"/>
          <w:szCs w:val="24"/>
        </w:rPr>
        <w:t>(R = RIFERIMENTO PRINCIPALE; C = DISCIPLINA CHE CONCORRE)</w:t>
      </w:r>
    </w:p>
    <w:tbl>
      <w:tblPr>
        <w:tblW w:w="14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64"/>
        <w:gridCol w:w="964"/>
        <w:gridCol w:w="964"/>
        <w:gridCol w:w="964"/>
        <w:gridCol w:w="964"/>
        <w:gridCol w:w="964"/>
        <w:gridCol w:w="964"/>
        <w:gridCol w:w="964"/>
        <w:gridCol w:w="964"/>
        <w:gridCol w:w="964"/>
        <w:gridCol w:w="964"/>
        <w:gridCol w:w="964"/>
        <w:gridCol w:w="964"/>
      </w:tblGrid>
      <w:tr w:rsidR="005C4283" w:rsidRPr="0075481A" w14:paraId="5273F9E4" w14:textId="77777777" w:rsidTr="00BC7CE4">
        <w:trPr>
          <w:trHeight w:val="850"/>
        </w:trPr>
        <w:tc>
          <w:tcPr>
            <w:tcW w:w="2268" w:type="dxa"/>
            <w:shd w:val="clear" w:color="auto" w:fill="auto"/>
          </w:tcPr>
          <w:p w14:paraId="0E074F61" w14:textId="77777777" w:rsidR="005C4283" w:rsidRPr="00350B2B" w:rsidRDefault="005C4283" w:rsidP="00350B2B">
            <w:pPr>
              <w:spacing w:after="0" w:line="240" w:lineRule="auto"/>
              <w:jc w:val="center"/>
              <w:rPr>
                <w:b/>
                <w:sz w:val="28"/>
                <w:szCs w:val="28"/>
              </w:rPr>
            </w:pPr>
            <w:r w:rsidRPr="00350B2B">
              <w:rPr>
                <w:b/>
                <w:sz w:val="28"/>
                <w:szCs w:val="28"/>
              </w:rPr>
              <w:t>Competenza/</w:t>
            </w:r>
          </w:p>
          <w:p w14:paraId="497CE693" w14:textId="36214AA3" w:rsidR="005C4283" w:rsidRPr="00350B2B" w:rsidRDefault="00BC7CE4" w:rsidP="00350B2B">
            <w:pPr>
              <w:spacing w:after="0" w:line="240" w:lineRule="auto"/>
              <w:jc w:val="center"/>
              <w:rPr>
                <w:b/>
                <w:sz w:val="28"/>
                <w:szCs w:val="28"/>
              </w:rPr>
            </w:pPr>
            <w:r w:rsidRPr="00350B2B">
              <w:rPr>
                <w:b/>
                <w:sz w:val="28"/>
                <w:szCs w:val="28"/>
              </w:rPr>
              <w:t>Discipline</w:t>
            </w:r>
          </w:p>
        </w:tc>
        <w:tc>
          <w:tcPr>
            <w:tcW w:w="964" w:type="dxa"/>
            <w:shd w:val="clear" w:color="auto" w:fill="auto"/>
          </w:tcPr>
          <w:p w14:paraId="57A660EE" w14:textId="77777777" w:rsidR="005C4283" w:rsidRPr="0075481A" w:rsidRDefault="005C4283" w:rsidP="00BC7CE4">
            <w:pPr>
              <w:spacing w:after="0"/>
              <w:rPr>
                <w:b/>
                <w:sz w:val="24"/>
                <w:szCs w:val="24"/>
              </w:rPr>
            </w:pPr>
            <w:r w:rsidRPr="0075481A">
              <w:rPr>
                <w:b/>
                <w:sz w:val="24"/>
                <w:szCs w:val="24"/>
              </w:rPr>
              <w:t>ITA</w:t>
            </w:r>
            <w:r>
              <w:rPr>
                <w:b/>
                <w:sz w:val="24"/>
                <w:szCs w:val="24"/>
              </w:rPr>
              <w:t>.</w:t>
            </w:r>
          </w:p>
        </w:tc>
        <w:tc>
          <w:tcPr>
            <w:tcW w:w="964" w:type="dxa"/>
            <w:shd w:val="clear" w:color="auto" w:fill="auto"/>
          </w:tcPr>
          <w:p w14:paraId="24E167E6" w14:textId="77777777" w:rsidR="005C4283" w:rsidRPr="0075481A" w:rsidRDefault="005C4283" w:rsidP="00BC7CE4">
            <w:pPr>
              <w:spacing w:after="0" w:line="240" w:lineRule="auto"/>
              <w:rPr>
                <w:b/>
                <w:sz w:val="24"/>
                <w:szCs w:val="24"/>
              </w:rPr>
            </w:pPr>
            <w:r w:rsidRPr="0075481A">
              <w:rPr>
                <w:b/>
                <w:sz w:val="24"/>
                <w:szCs w:val="24"/>
              </w:rPr>
              <w:t>LAT</w:t>
            </w:r>
            <w:r>
              <w:rPr>
                <w:b/>
                <w:sz w:val="24"/>
                <w:szCs w:val="24"/>
              </w:rPr>
              <w:t>.</w:t>
            </w:r>
          </w:p>
          <w:p w14:paraId="765BA96F" w14:textId="77777777" w:rsidR="005C4283" w:rsidRPr="0075481A" w:rsidRDefault="005C4283" w:rsidP="00BC7CE4">
            <w:pPr>
              <w:spacing w:after="0" w:line="240" w:lineRule="auto"/>
              <w:rPr>
                <w:b/>
                <w:sz w:val="24"/>
                <w:szCs w:val="24"/>
              </w:rPr>
            </w:pPr>
            <w:r w:rsidRPr="0075481A">
              <w:rPr>
                <w:b/>
                <w:sz w:val="24"/>
                <w:szCs w:val="24"/>
              </w:rPr>
              <w:t>GR</w:t>
            </w:r>
            <w:r>
              <w:rPr>
                <w:b/>
                <w:sz w:val="24"/>
                <w:szCs w:val="24"/>
              </w:rPr>
              <w:t>.</w:t>
            </w:r>
          </w:p>
        </w:tc>
        <w:tc>
          <w:tcPr>
            <w:tcW w:w="964" w:type="dxa"/>
            <w:shd w:val="clear" w:color="auto" w:fill="auto"/>
          </w:tcPr>
          <w:p w14:paraId="35800115" w14:textId="77777777" w:rsidR="005C4283" w:rsidRPr="0075481A" w:rsidRDefault="005C4283" w:rsidP="00BC7CE4">
            <w:pPr>
              <w:spacing w:after="0" w:line="240" w:lineRule="auto"/>
              <w:rPr>
                <w:b/>
                <w:sz w:val="24"/>
                <w:szCs w:val="24"/>
              </w:rPr>
            </w:pPr>
            <w:r w:rsidRPr="0075481A">
              <w:rPr>
                <w:b/>
                <w:sz w:val="24"/>
                <w:szCs w:val="24"/>
              </w:rPr>
              <w:t>GEO</w:t>
            </w:r>
          </w:p>
          <w:p w14:paraId="0AB662EA" w14:textId="77777777" w:rsidR="005C4283" w:rsidRPr="0075481A" w:rsidRDefault="005C4283" w:rsidP="00BC7CE4">
            <w:pPr>
              <w:spacing w:after="0" w:line="240" w:lineRule="auto"/>
              <w:rPr>
                <w:b/>
                <w:sz w:val="24"/>
                <w:szCs w:val="24"/>
              </w:rPr>
            </w:pPr>
            <w:r w:rsidRPr="0075481A">
              <w:rPr>
                <w:b/>
                <w:sz w:val="24"/>
                <w:szCs w:val="24"/>
              </w:rPr>
              <w:t>-STO</w:t>
            </w:r>
          </w:p>
        </w:tc>
        <w:tc>
          <w:tcPr>
            <w:tcW w:w="964" w:type="dxa"/>
            <w:shd w:val="clear" w:color="auto" w:fill="auto"/>
          </w:tcPr>
          <w:p w14:paraId="11FD6E26" w14:textId="77777777" w:rsidR="005C4283" w:rsidRPr="0075481A" w:rsidRDefault="005C4283" w:rsidP="00BC7CE4">
            <w:pPr>
              <w:spacing w:after="0" w:line="240" w:lineRule="auto"/>
              <w:rPr>
                <w:b/>
                <w:sz w:val="24"/>
                <w:szCs w:val="24"/>
              </w:rPr>
            </w:pPr>
            <w:r w:rsidRPr="0075481A">
              <w:rPr>
                <w:b/>
                <w:sz w:val="24"/>
                <w:szCs w:val="24"/>
              </w:rPr>
              <w:t>INGL.</w:t>
            </w:r>
          </w:p>
          <w:p w14:paraId="427751B1" w14:textId="77777777" w:rsidR="005C4283" w:rsidRPr="0075481A" w:rsidRDefault="005C4283" w:rsidP="00BC7CE4">
            <w:pPr>
              <w:spacing w:after="0" w:line="240" w:lineRule="auto"/>
              <w:rPr>
                <w:b/>
                <w:sz w:val="24"/>
                <w:szCs w:val="24"/>
              </w:rPr>
            </w:pPr>
            <w:r w:rsidRPr="0075481A">
              <w:rPr>
                <w:b/>
                <w:sz w:val="24"/>
                <w:szCs w:val="24"/>
              </w:rPr>
              <w:t>FR.</w:t>
            </w:r>
          </w:p>
        </w:tc>
        <w:tc>
          <w:tcPr>
            <w:tcW w:w="964" w:type="dxa"/>
          </w:tcPr>
          <w:p w14:paraId="7685BB61" w14:textId="77777777" w:rsidR="005C4283" w:rsidRPr="0075481A" w:rsidRDefault="005C4283" w:rsidP="00BC7CE4">
            <w:pPr>
              <w:spacing w:after="0"/>
              <w:rPr>
                <w:b/>
                <w:sz w:val="24"/>
                <w:szCs w:val="24"/>
              </w:rPr>
            </w:pPr>
            <w:r w:rsidRPr="0075481A">
              <w:rPr>
                <w:b/>
                <w:sz w:val="24"/>
                <w:szCs w:val="24"/>
              </w:rPr>
              <w:t>ARTE</w:t>
            </w:r>
          </w:p>
        </w:tc>
        <w:tc>
          <w:tcPr>
            <w:tcW w:w="964" w:type="dxa"/>
            <w:shd w:val="clear" w:color="auto" w:fill="auto"/>
          </w:tcPr>
          <w:p w14:paraId="03726E67" w14:textId="77777777" w:rsidR="005C4283" w:rsidRPr="0075481A" w:rsidRDefault="005C4283" w:rsidP="00BC7CE4">
            <w:pPr>
              <w:spacing w:after="0"/>
              <w:rPr>
                <w:b/>
                <w:sz w:val="24"/>
                <w:szCs w:val="24"/>
              </w:rPr>
            </w:pPr>
            <w:r w:rsidRPr="0075481A">
              <w:rPr>
                <w:b/>
                <w:sz w:val="24"/>
                <w:szCs w:val="24"/>
              </w:rPr>
              <w:t>MAT.</w:t>
            </w:r>
          </w:p>
        </w:tc>
        <w:tc>
          <w:tcPr>
            <w:tcW w:w="964" w:type="dxa"/>
            <w:shd w:val="clear" w:color="auto" w:fill="auto"/>
          </w:tcPr>
          <w:p w14:paraId="58022A20" w14:textId="77777777" w:rsidR="005C4283" w:rsidRPr="0075481A" w:rsidRDefault="005C4283" w:rsidP="00BC7CE4">
            <w:pPr>
              <w:spacing w:after="0"/>
              <w:rPr>
                <w:b/>
                <w:sz w:val="24"/>
                <w:szCs w:val="24"/>
              </w:rPr>
            </w:pPr>
            <w:r w:rsidRPr="0075481A">
              <w:rPr>
                <w:b/>
                <w:sz w:val="24"/>
                <w:szCs w:val="24"/>
              </w:rPr>
              <w:t>FISICA</w:t>
            </w:r>
          </w:p>
        </w:tc>
        <w:tc>
          <w:tcPr>
            <w:tcW w:w="964" w:type="dxa"/>
          </w:tcPr>
          <w:p w14:paraId="6616FD1E" w14:textId="77777777" w:rsidR="005C4283" w:rsidRPr="0075481A" w:rsidRDefault="005C4283" w:rsidP="00BC7CE4">
            <w:pPr>
              <w:spacing w:after="0"/>
              <w:rPr>
                <w:b/>
                <w:sz w:val="24"/>
                <w:szCs w:val="24"/>
              </w:rPr>
            </w:pPr>
            <w:r w:rsidRPr="0075481A">
              <w:rPr>
                <w:b/>
                <w:sz w:val="24"/>
                <w:szCs w:val="24"/>
              </w:rPr>
              <w:t>INFOR</w:t>
            </w:r>
            <w:r>
              <w:rPr>
                <w:b/>
                <w:sz w:val="24"/>
                <w:szCs w:val="24"/>
              </w:rPr>
              <w:t>.</w:t>
            </w:r>
          </w:p>
        </w:tc>
        <w:tc>
          <w:tcPr>
            <w:tcW w:w="964" w:type="dxa"/>
            <w:shd w:val="clear" w:color="auto" w:fill="auto"/>
          </w:tcPr>
          <w:p w14:paraId="1AF94C88" w14:textId="77777777" w:rsidR="005C4283" w:rsidRPr="0075481A" w:rsidRDefault="005C4283" w:rsidP="00BC7CE4">
            <w:pPr>
              <w:spacing w:after="0"/>
              <w:rPr>
                <w:b/>
                <w:sz w:val="24"/>
                <w:szCs w:val="24"/>
              </w:rPr>
            </w:pPr>
            <w:r w:rsidRPr="0075481A">
              <w:rPr>
                <w:b/>
                <w:sz w:val="24"/>
                <w:szCs w:val="24"/>
              </w:rPr>
              <w:t>SCIEN.</w:t>
            </w:r>
          </w:p>
        </w:tc>
        <w:tc>
          <w:tcPr>
            <w:tcW w:w="964" w:type="dxa"/>
            <w:shd w:val="clear" w:color="auto" w:fill="auto"/>
          </w:tcPr>
          <w:p w14:paraId="68F9AEB5" w14:textId="77777777" w:rsidR="005C4283" w:rsidRPr="0075481A" w:rsidRDefault="005C4283" w:rsidP="00BC7CE4">
            <w:pPr>
              <w:spacing w:after="0" w:line="240" w:lineRule="auto"/>
              <w:rPr>
                <w:b/>
                <w:sz w:val="24"/>
                <w:szCs w:val="24"/>
              </w:rPr>
            </w:pPr>
            <w:r w:rsidRPr="0075481A">
              <w:rPr>
                <w:b/>
                <w:sz w:val="24"/>
                <w:szCs w:val="24"/>
              </w:rPr>
              <w:t>DIR.-</w:t>
            </w:r>
          </w:p>
          <w:p w14:paraId="4DB04386" w14:textId="77777777" w:rsidR="005C4283" w:rsidRPr="0075481A" w:rsidRDefault="005C4283" w:rsidP="00BC7CE4">
            <w:pPr>
              <w:spacing w:after="0" w:line="240" w:lineRule="auto"/>
              <w:rPr>
                <w:b/>
                <w:sz w:val="24"/>
                <w:szCs w:val="24"/>
              </w:rPr>
            </w:pPr>
            <w:r w:rsidRPr="0075481A">
              <w:rPr>
                <w:b/>
                <w:sz w:val="24"/>
                <w:szCs w:val="24"/>
              </w:rPr>
              <w:t>ECON</w:t>
            </w:r>
            <w:r>
              <w:rPr>
                <w:b/>
                <w:sz w:val="24"/>
                <w:szCs w:val="24"/>
              </w:rPr>
              <w:t>.</w:t>
            </w:r>
          </w:p>
        </w:tc>
        <w:tc>
          <w:tcPr>
            <w:tcW w:w="964" w:type="dxa"/>
            <w:shd w:val="clear" w:color="auto" w:fill="auto"/>
          </w:tcPr>
          <w:p w14:paraId="7E1B497D" w14:textId="77777777" w:rsidR="005C4283" w:rsidRPr="0075481A" w:rsidRDefault="005C4283" w:rsidP="00BC7CE4">
            <w:pPr>
              <w:spacing w:after="0"/>
              <w:rPr>
                <w:b/>
                <w:sz w:val="24"/>
                <w:szCs w:val="24"/>
              </w:rPr>
            </w:pPr>
            <w:r w:rsidRPr="0075481A">
              <w:rPr>
                <w:b/>
                <w:sz w:val="24"/>
                <w:szCs w:val="24"/>
              </w:rPr>
              <w:t>REL.</w:t>
            </w:r>
          </w:p>
        </w:tc>
        <w:tc>
          <w:tcPr>
            <w:tcW w:w="964" w:type="dxa"/>
            <w:shd w:val="clear" w:color="auto" w:fill="auto"/>
          </w:tcPr>
          <w:p w14:paraId="77DF2A22" w14:textId="77777777" w:rsidR="005C4283" w:rsidRPr="0075481A" w:rsidRDefault="005C4283" w:rsidP="00BC7CE4">
            <w:pPr>
              <w:spacing w:after="0"/>
              <w:rPr>
                <w:b/>
                <w:sz w:val="24"/>
                <w:szCs w:val="24"/>
              </w:rPr>
            </w:pPr>
            <w:r w:rsidRPr="0075481A">
              <w:rPr>
                <w:b/>
                <w:sz w:val="24"/>
                <w:szCs w:val="24"/>
              </w:rPr>
              <w:t>ED.FIS.</w:t>
            </w:r>
          </w:p>
        </w:tc>
        <w:tc>
          <w:tcPr>
            <w:tcW w:w="964" w:type="dxa"/>
            <w:shd w:val="clear" w:color="auto" w:fill="auto"/>
          </w:tcPr>
          <w:p w14:paraId="47603F94" w14:textId="77777777" w:rsidR="005C4283" w:rsidRPr="0075481A" w:rsidRDefault="005C4283" w:rsidP="00BC7CE4">
            <w:pPr>
              <w:spacing w:after="0"/>
              <w:rPr>
                <w:b/>
                <w:sz w:val="24"/>
                <w:szCs w:val="24"/>
              </w:rPr>
            </w:pPr>
            <w:r w:rsidRPr="0075481A">
              <w:rPr>
                <w:b/>
                <w:sz w:val="24"/>
                <w:szCs w:val="24"/>
              </w:rPr>
              <w:t>ALTRO</w:t>
            </w:r>
          </w:p>
        </w:tc>
      </w:tr>
      <w:tr w:rsidR="005C4283" w14:paraId="327C0250" w14:textId="77777777" w:rsidTr="00BC7CE4">
        <w:trPr>
          <w:trHeight w:val="850"/>
        </w:trPr>
        <w:tc>
          <w:tcPr>
            <w:tcW w:w="2268" w:type="dxa"/>
            <w:shd w:val="clear" w:color="auto" w:fill="auto"/>
          </w:tcPr>
          <w:p w14:paraId="46467399" w14:textId="62253988" w:rsidR="005C4283" w:rsidRPr="00350B2B" w:rsidRDefault="00482651" w:rsidP="00350B2B">
            <w:pPr>
              <w:jc w:val="center"/>
              <w:rPr>
                <w:b/>
                <w:sz w:val="28"/>
                <w:szCs w:val="28"/>
              </w:rPr>
            </w:pPr>
            <w:r w:rsidRPr="00350B2B">
              <w:rPr>
                <w:b/>
                <w:sz w:val="28"/>
                <w:szCs w:val="28"/>
              </w:rPr>
              <w:t>C</w:t>
            </w:r>
            <w:r w:rsidR="005C4283" w:rsidRPr="00350B2B">
              <w:rPr>
                <w:b/>
                <w:sz w:val="28"/>
                <w:szCs w:val="28"/>
              </w:rPr>
              <w:t>1</w:t>
            </w:r>
          </w:p>
        </w:tc>
        <w:tc>
          <w:tcPr>
            <w:tcW w:w="964" w:type="dxa"/>
            <w:shd w:val="clear" w:color="auto" w:fill="auto"/>
          </w:tcPr>
          <w:p w14:paraId="17CD9145" w14:textId="42264639" w:rsidR="005C4283" w:rsidRDefault="005C4283" w:rsidP="00BC7CE4"/>
        </w:tc>
        <w:tc>
          <w:tcPr>
            <w:tcW w:w="964" w:type="dxa"/>
            <w:shd w:val="clear" w:color="auto" w:fill="auto"/>
          </w:tcPr>
          <w:p w14:paraId="444AD1FE" w14:textId="5160C3A2" w:rsidR="005C4283" w:rsidRDefault="005C4283" w:rsidP="00BC7CE4"/>
        </w:tc>
        <w:tc>
          <w:tcPr>
            <w:tcW w:w="964" w:type="dxa"/>
            <w:shd w:val="clear" w:color="auto" w:fill="auto"/>
          </w:tcPr>
          <w:p w14:paraId="0566D385" w14:textId="77777777" w:rsidR="005C4283" w:rsidRDefault="005C4283" w:rsidP="00BC7CE4"/>
        </w:tc>
        <w:tc>
          <w:tcPr>
            <w:tcW w:w="964" w:type="dxa"/>
            <w:shd w:val="clear" w:color="auto" w:fill="auto"/>
          </w:tcPr>
          <w:p w14:paraId="54CD4B6A" w14:textId="77777777" w:rsidR="005C4283" w:rsidRDefault="005C4283" w:rsidP="00BC7CE4"/>
        </w:tc>
        <w:tc>
          <w:tcPr>
            <w:tcW w:w="964" w:type="dxa"/>
          </w:tcPr>
          <w:p w14:paraId="62D300E4" w14:textId="77777777" w:rsidR="005C4283" w:rsidRDefault="005C4283" w:rsidP="00BC7CE4"/>
        </w:tc>
        <w:tc>
          <w:tcPr>
            <w:tcW w:w="964" w:type="dxa"/>
            <w:shd w:val="clear" w:color="auto" w:fill="auto"/>
          </w:tcPr>
          <w:p w14:paraId="53D60D6F" w14:textId="77777777" w:rsidR="005C4283" w:rsidRDefault="005C4283" w:rsidP="00BC7CE4"/>
        </w:tc>
        <w:tc>
          <w:tcPr>
            <w:tcW w:w="964" w:type="dxa"/>
            <w:shd w:val="clear" w:color="auto" w:fill="auto"/>
          </w:tcPr>
          <w:p w14:paraId="55CE36A9" w14:textId="77777777" w:rsidR="005C4283" w:rsidRDefault="005C4283" w:rsidP="00BC7CE4"/>
        </w:tc>
        <w:tc>
          <w:tcPr>
            <w:tcW w:w="964" w:type="dxa"/>
          </w:tcPr>
          <w:p w14:paraId="6313DB57" w14:textId="77777777" w:rsidR="005C4283" w:rsidRDefault="005C4283" w:rsidP="00BC7CE4"/>
        </w:tc>
        <w:tc>
          <w:tcPr>
            <w:tcW w:w="964" w:type="dxa"/>
            <w:shd w:val="clear" w:color="auto" w:fill="auto"/>
          </w:tcPr>
          <w:p w14:paraId="0BD292AB" w14:textId="77777777" w:rsidR="005C4283" w:rsidRDefault="005C4283" w:rsidP="00BC7CE4"/>
        </w:tc>
        <w:tc>
          <w:tcPr>
            <w:tcW w:w="964" w:type="dxa"/>
            <w:shd w:val="clear" w:color="auto" w:fill="auto"/>
          </w:tcPr>
          <w:p w14:paraId="2851597A" w14:textId="77777777" w:rsidR="005C4283" w:rsidRDefault="005C4283" w:rsidP="00BC7CE4"/>
        </w:tc>
        <w:tc>
          <w:tcPr>
            <w:tcW w:w="964" w:type="dxa"/>
            <w:shd w:val="clear" w:color="auto" w:fill="auto"/>
          </w:tcPr>
          <w:p w14:paraId="53E26F5E" w14:textId="77777777" w:rsidR="005C4283" w:rsidRDefault="005C4283" w:rsidP="00BC7CE4"/>
        </w:tc>
        <w:tc>
          <w:tcPr>
            <w:tcW w:w="964" w:type="dxa"/>
            <w:shd w:val="clear" w:color="auto" w:fill="auto"/>
          </w:tcPr>
          <w:p w14:paraId="30D73F04" w14:textId="77777777" w:rsidR="005C4283" w:rsidRDefault="005C4283" w:rsidP="00BC7CE4"/>
        </w:tc>
        <w:tc>
          <w:tcPr>
            <w:tcW w:w="964" w:type="dxa"/>
            <w:shd w:val="clear" w:color="auto" w:fill="auto"/>
          </w:tcPr>
          <w:p w14:paraId="4C995C70" w14:textId="77777777" w:rsidR="005C4283" w:rsidRDefault="005C4283" w:rsidP="00BC7CE4"/>
        </w:tc>
      </w:tr>
      <w:tr w:rsidR="005C4283" w14:paraId="69344C96" w14:textId="77777777" w:rsidTr="00BC7CE4">
        <w:trPr>
          <w:trHeight w:val="850"/>
        </w:trPr>
        <w:tc>
          <w:tcPr>
            <w:tcW w:w="2268" w:type="dxa"/>
            <w:shd w:val="clear" w:color="auto" w:fill="auto"/>
          </w:tcPr>
          <w:p w14:paraId="5A7197CB" w14:textId="491D04B3" w:rsidR="005C4283" w:rsidRPr="00350B2B" w:rsidRDefault="00482651" w:rsidP="00350B2B">
            <w:pPr>
              <w:jc w:val="center"/>
              <w:rPr>
                <w:b/>
                <w:sz w:val="28"/>
                <w:szCs w:val="28"/>
              </w:rPr>
            </w:pPr>
            <w:r w:rsidRPr="00350B2B">
              <w:rPr>
                <w:b/>
                <w:sz w:val="28"/>
                <w:szCs w:val="28"/>
              </w:rPr>
              <w:t>C</w:t>
            </w:r>
            <w:r w:rsidR="005C4283" w:rsidRPr="00350B2B">
              <w:rPr>
                <w:b/>
                <w:sz w:val="28"/>
                <w:szCs w:val="28"/>
              </w:rPr>
              <w:t>2</w:t>
            </w:r>
          </w:p>
        </w:tc>
        <w:tc>
          <w:tcPr>
            <w:tcW w:w="964" w:type="dxa"/>
            <w:shd w:val="clear" w:color="auto" w:fill="auto"/>
          </w:tcPr>
          <w:p w14:paraId="52D933B1" w14:textId="77777777" w:rsidR="005C4283" w:rsidRDefault="005C4283" w:rsidP="00BC7CE4"/>
        </w:tc>
        <w:tc>
          <w:tcPr>
            <w:tcW w:w="964" w:type="dxa"/>
            <w:shd w:val="clear" w:color="auto" w:fill="auto"/>
          </w:tcPr>
          <w:p w14:paraId="71A0EB2F" w14:textId="77777777" w:rsidR="005C4283" w:rsidRDefault="005C4283" w:rsidP="00BC7CE4"/>
        </w:tc>
        <w:tc>
          <w:tcPr>
            <w:tcW w:w="964" w:type="dxa"/>
            <w:shd w:val="clear" w:color="auto" w:fill="auto"/>
          </w:tcPr>
          <w:p w14:paraId="456B5AC4" w14:textId="77777777" w:rsidR="005C4283" w:rsidRDefault="005C4283" w:rsidP="00BC7CE4"/>
        </w:tc>
        <w:tc>
          <w:tcPr>
            <w:tcW w:w="964" w:type="dxa"/>
            <w:shd w:val="clear" w:color="auto" w:fill="auto"/>
          </w:tcPr>
          <w:p w14:paraId="4285F23C" w14:textId="083E1045" w:rsidR="005C4283" w:rsidRDefault="005C4283" w:rsidP="00BC7CE4"/>
        </w:tc>
        <w:tc>
          <w:tcPr>
            <w:tcW w:w="964" w:type="dxa"/>
          </w:tcPr>
          <w:p w14:paraId="27AACA41" w14:textId="77777777" w:rsidR="005C4283" w:rsidRDefault="005C4283" w:rsidP="00BC7CE4"/>
        </w:tc>
        <w:tc>
          <w:tcPr>
            <w:tcW w:w="964" w:type="dxa"/>
            <w:shd w:val="clear" w:color="auto" w:fill="auto"/>
          </w:tcPr>
          <w:p w14:paraId="5E1DED03" w14:textId="77777777" w:rsidR="005C4283" w:rsidRDefault="005C4283" w:rsidP="00BC7CE4"/>
        </w:tc>
        <w:tc>
          <w:tcPr>
            <w:tcW w:w="964" w:type="dxa"/>
            <w:shd w:val="clear" w:color="auto" w:fill="auto"/>
          </w:tcPr>
          <w:p w14:paraId="3D1A7E48" w14:textId="77777777" w:rsidR="005C4283" w:rsidRDefault="005C4283" w:rsidP="00BC7CE4"/>
        </w:tc>
        <w:tc>
          <w:tcPr>
            <w:tcW w:w="964" w:type="dxa"/>
          </w:tcPr>
          <w:p w14:paraId="3C6B631A" w14:textId="77777777" w:rsidR="005C4283" w:rsidRDefault="005C4283" w:rsidP="00BC7CE4"/>
        </w:tc>
        <w:tc>
          <w:tcPr>
            <w:tcW w:w="964" w:type="dxa"/>
            <w:shd w:val="clear" w:color="auto" w:fill="auto"/>
          </w:tcPr>
          <w:p w14:paraId="7EC5B934" w14:textId="77777777" w:rsidR="005C4283" w:rsidRDefault="005C4283" w:rsidP="00BC7CE4"/>
        </w:tc>
        <w:tc>
          <w:tcPr>
            <w:tcW w:w="964" w:type="dxa"/>
            <w:shd w:val="clear" w:color="auto" w:fill="auto"/>
          </w:tcPr>
          <w:p w14:paraId="025EFB27" w14:textId="77777777" w:rsidR="005C4283" w:rsidRDefault="005C4283" w:rsidP="00BC7CE4"/>
        </w:tc>
        <w:tc>
          <w:tcPr>
            <w:tcW w:w="964" w:type="dxa"/>
            <w:shd w:val="clear" w:color="auto" w:fill="auto"/>
          </w:tcPr>
          <w:p w14:paraId="10D5B301" w14:textId="77777777" w:rsidR="005C4283" w:rsidRDefault="005C4283" w:rsidP="00BC7CE4"/>
        </w:tc>
        <w:tc>
          <w:tcPr>
            <w:tcW w:w="964" w:type="dxa"/>
            <w:shd w:val="clear" w:color="auto" w:fill="auto"/>
          </w:tcPr>
          <w:p w14:paraId="7140EACE" w14:textId="77777777" w:rsidR="005C4283" w:rsidRDefault="005C4283" w:rsidP="00BC7CE4"/>
        </w:tc>
        <w:tc>
          <w:tcPr>
            <w:tcW w:w="964" w:type="dxa"/>
            <w:shd w:val="clear" w:color="auto" w:fill="auto"/>
          </w:tcPr>
          <w:p w14:paraId="627CCF94" w14:textId="77777777" w:rsidR="005C4283" w:rsidRDefault="005C4283" w:rsidP="00BC7CE4"/>
        </w:tc>
      </w:tr>
      <w:tr w:rsidR="005C4283" w14:paraId="188B37CF" w14:textId="77777777" w:rsidTr="00BC7CE4">
        <w:trPr>
          <w:trHeight w:val="850"/>
        </w:trPr>
        <w:tc>
          <w:tcPr>
            <w:tcW w:w="2268" w:type="dxa"/>
            <w:shd w:val="clear" w:color="auto" w:fill="auto"/>
          </w:tcPr>
          <w:p w14:paraId="166AFEF2" w14:textId="794A2F40" w:rsidR="005C4283" w:rsidRPr="00350B2B" w:rsidRDefault="00482651" w:rsidP="00350B2B">
            <w:pPr>
              <w:jc w:val="center"/>
              <w:rPr>
                <w:b/>
                <w:sz w:val="28"/>
                <w:szCs w:val="28"/>
              </w:rPr>
            </w:pPr>
            <w:r w:rsidRPr="00350B2B">
              <w:rPr>
                <w:b/>
                <w:sz w:val="28"/>
                <w:szCs w:val="28"/>
              </w:rPr>
              <w:t>C</w:t>
            </w:r>
            <w:r w:rsidR="005C4283" w:rsidRPr="00350B2B">
              <w:rPr>
                <w:b/>
                <w:sz w:val="28"/>
                <w:szCs w:val="28"/>
              </w:rPr>
              <w:t>3</w:t>
            </w:r>
          </w:p>
        </w:tc>
        <w:tc>
          <w:tcPr>
            <w:tcW w:w="964" w:type="dxa"/>
            <w:shd w:val="clear" w:color="auto" w:fill="auto"/>
          </w:tcPr>
          <w:p w14:paraId="21C34556" w14:textId="1AA05FFD" w:rsidR="005C4283" w:rsidRDefault="005C4283" w:rsidP="00BC7CE4"/>
        </w:tc>
        <w:tc>
          <w:tcPr>
            <w:tcW w:w="964" w:type="dxa"/>
            <w:shd w:val="clear" w:color="auto" w:fill="auto"/>
          </w:tcPr>
          <w:p w14:paraId="5B47A94A" w14:textId="77777777" w:rsidR="005C4283" w:rsidRDefault="005C4283" w:rsidP="00BC7CE4"/>
        </w:tc>
        <w:tc>
          <w:tcPr>
            <w:tcW w:w="964" w:type="dxa"/>
            <w:shd w:val="clear" w:color="auto" w:fill="auto"/>
          </w:tcPr>
          <w:p w14:paraId="67366CCC" w14:textId="77777777" w:rsidR="005C4283" w:rsidRDefault="005C4283" w:rsidP="00BC7CE4"/>
        </w:tc>
        <w:tc>
          <w:tcPr>
            <w:tcW w:w="964" w:type="dxa"/>
            <w:shd w:val="clear" w:color="auto" w:fill="auto"/>
          </w:tcPr>
          <w:p w14:paraId="2DF8C40C" w14:textId="77777777" w:rsidR="005C4283" w:rsidRDefault="005C4283" w:rsidP="00BC7CE4"/>
        </w:tc>
        <w:tc>
          <w:tcPr>
            <w:tcW w:w="964" w:type="dxa"/>
          </w:tcPr>
          <w:p w14:paraId="3B85D674" w14:textId="77777777" w:rsidR="005C4283" w:rsidRDefault="005C4283" w:rsidP="00BC7CE4"/>
        </w:tc>
        <w:tc>
          <w:tcPr>
            <w:tcW w:w="964" w:type="dxa"/>
            <w:shd w:val="clear" w:color="auto" w:fill="auto"/>
          </w:tcPr>
          <w:p w14:paraId="1880EEAB" w14:textId="77777777" w:rsidR="005C4283" w:rsidRDefault="005C4283" w:rsidP="00BC7CE4"/>
        </w:tc>
        <w:tc>
          <w:tcPr>
            <w:tcW w:w="964" w:type="dxa"/>
            <w:shd w:val="clear" w:color="auto" w:fill="auto"/>
          </w:tcPr>
          <w:p w14:paraId="2550D763" w14:textId="5002E88E" w:rsidR="005C4283" w:rsidRDefault="005C4283" w:rsidP="00BC7CE4"/>
        </w:tc>
        <w:tc>
          <w:tcPr>
            <w:tcW w:w="964" w:type="dxa"/>
          </w:tcPr>
          <w:p w14:paraId="2963AC76" w14:textId="77777777" w:rsidR="005C4283" w:rsidRDefault="005C4283" w:rsidP="00BC7CE4"/>
        </w:tc>
        <w:tc>
          <w:tcPr>
            <w:tcW w:w="964" w:type="dxa"/>
            <w:shd w:val="clear" w:color="auto" w:fill="auto"/>
          </w:tcPr>
          <w:p w14:paraId="6FDBE6E2" w14:textId="77777777" w:rsidR="005C4283" w:rsidRDefault="005C4283" w:rsidP="00BC7CE4"/>
        </w:tc>
        <w:tc>
          <w:tcPr>
            <w:tcW w:w="964" w:type="dxa"/>
            <w:shd w:val="clear" w:color="auto" w:fill="auto"/>
          </w:tcPr>
          <w:p w14:paraId="623558E5" w14:textId="77777777" w:rsidR="005C4283" w:rsidRDefault="005C4283" w:rsidP="00BC7CE4"/>
        </w:tc>
        <w:tc>
          <w:tcPr>
            <w:tcW w:w="964" w:type="dxa"/>
            <w:shd w:val="clear" w:color="auto" w:fill="auto"/>
          </w:tcPr>
          <w:p w14:paraId="33A03F81" w14:textId="77777777" w:rsidR="005C4283" w:rsidRDefault="005C4283" w:rsidP="00BC7CE4"/>
        </w:tc>
        <w:tc>
          <w:tcPr>
            <w:tcW w:w="964" w:type="dxa"/>
            <w:shd w:val="clear" w:color="auto" w:fill="auto"/>
          </w:tcPr>
          <w:p w14:paraId="25B10A70" w14:textId="77777777" w:rsidR="005C4283" w:rsidRDefault="005C4283" w:rsidP="00BC7CE4"/>
        </w:tc>
        <w:tc>
          <w:tcPr>
            <w:tcW w:w="964" w:type="dxa"/>
            <w:shd w:val="clear" w:color="auto" w:fill="auto"/>
          </w:tcPr>
          <w:p w14:paraId="13EA249C" w14:textId="77777777" w:rsidR="005C4283" w:rsidRDefault="005C4283" w:rsidP="00BC7CE4"/>
        </w:tc>
      </w:tr>
      <w:tr w:rsidR="005C4283" w14:paraId="7C6BE14B" w14:textId="77777777" w:rsidTr="00BC7CE4">
        <w:trPr>
          <w:trHeight w:val="850"/>
        </w:trPr>
        <w:tc>
          <w:tcPr>
            <w:tcW w:w="2268" w:type="dxa"/>
            <w:shd w:val="clear" w:color="auto" w:fill="auto"/>
          </w:tcPr>
          <w:p w14:paraId="2FE8D073" w14:textId="2E039D7E" w:rsidR="005C4283" w:rsidRPr="00350B2B" w:rsidRDefault="00482651" w:rsidP="00350B2B">
            <w:pPr>
              <w:jc w:val="center"/>
              <w:rPr>
                <w:b/>
                <w:sz w:val="28"/>
                <w:szCs w:val="28"/>
              </w:rPr>
            </w:pPr>
            <w:r w:rsidRPr="00350B2B">
              <w:rPr>
                <w:b/>
                <w:sz w:val="28"/>
                <w:szCs w:val="28"/>
              </w:rPr>
              <w:t>C</w:t>
            </w:r>
            <w:r w:rsidR="005C4283" w:rsidRPr="00350B2B">
              <w:rPr>
                <w:b/>
                <w:sz w:val="28"/>
                <w:szCs w:val="28"/>
              </w:rPr>
              <w:t>4</w:t>
            </w:r>
          </w:p>
        </w:tc>
        <w:tc>
          <w:tcPr>
            <w:tcW w:w="964" w:type="dxa"/>
            <w:shd w:val="clear" w:color="auto" w:fill="auto"/>
          </w:tcPr>
          <w:p w14:paraId="119193DD" w14:textId="77777777" w:rsidR="005C4283" w:rsidRDefault="005C4283" w:rsidP="00BC7CE4"/>
        </w:tc>
        <w:tc>
          <w:tcPr>
            <w:tcW w:w="964" w:type="dxa"/>
            <w:shd w:val="clear" w:color="auto" w:fill="auto"/>
          </w:tcPr>
          <w:p w14:paraId="18E22EB9" w14:textId="77777777" w:rsidR="005C4283" w:rsidRDefault="005C4283" w:rsidP="00BC7CE4"/>
        </w:tc>
        <w:tc>
          <w:tcPr>
            <w:tcW w:w="964" w:type="dxa"/>
            <w:shd w:val="clear" w:color="auto" w:fill="auto"/>
          </w:tcPr>
          <w:p w14:paraId="382733D8" w14:textId="77777777" w:rsidR="005C4283" w:rsidRDefault="005C4283" w:rsidP="00BC7CE4"/>
        </w:tc>
        <w:tc>
          <w:tcPr>
            <w:tcW w:w="964" w:type="dxa"/>
            <w:shd w:val="clear" w:color="auto" w:fill="auto"/>
          </w:tcPr>
          <w:p w14:paraId="52FCA7A1" w14:textId="77777777" w:rsidR="005C4283" w:rsidRDefault="005C4283" w:rsidP="00BC7CE4"/>
        </w:tc>
        <w:tc>
          <w:tcPr>
            <w:tcW w:w="964" w:type="dxa"/>
          </w:tcPr>
          <w:p w14:paraId="41B7B43D" w14:textId="77777777" w:rsidR="005C4283" w:rsidRDefault="005C4283" w:rsidP="00BC7CE4"/>
        </w:tc>
        <w:tc>
          <w:tcPr>
            <w:tcW w:w="964" w:type="dxa"/>
            <w:shd w:val="clear" w:color="auto" w:fill="auto"/>
          </w:tcPr>
          <w:p w14:paraId="3F8A5F74" w14:textId="77777777" w:rsidR="005C4283" w:rsidRDefault="005C4283" w:rsidP="00BC7CE4"/>
        </w:tc>
        <w:tc>
          <w:tcPr>
            <w:tcW w:w="964" w:type="dxa"/>
            <w:shd w:val="clear" w:color="auto" w:fill="auto"/>
          </w:tcPr>
          <w:p w14:paraId="3A7CB012" w14:textId="77777777" w:rsidR="005C4283" w:rsidRDefault="005C4283" w:rsidP="00BC7CE4"/>
        </w:tc>
        <w:tc>
          <w:tcPr>
            <w:tcW w:w="964" w:type="dxa"/>
          </w:tcPr>
          <w:p w14:paraId="5C7B6E97" w14:textId="77777777" w:rsidR="005C4283" w:rsidRDefault="005C4283" w:rsidP="00BC7CE4"/>
        </w:tc>
        <w:tc>
          <w:tcPr>
            <w:tcW w:w="964" w:type="dxa"/>
            <w:shd w:val="clear" w:color="auto" w:fill="auto"/>
          </w:tcPr>
          <w:p w14:paraId="064E7EB6" w14:textId="77777777" w:rsidR="005C4283" w:rsidRDefault="005C4283" w:rsidP="00BC7CE4"/>
        </w:tc>
        <w:tc>
          <w:tcPr>
            <w:tcW w:w="964" w:type="dxa"/>
            <w:shd w:val="clear" w:color="auto" w:fill="auto"/>
          </w:tcPr>
          <w:p w14:paraId="0C5FB628" w14:textId="77777777" w:rsidR="005C4283" w:rsidRDefault="005C4283" w:rsidP="00BC7CE4"/>
        </w:tc>
        <w:tc>
          <w:tcPr>
            <w:tcW w:w="964" w:type="dxa"/>
            <w:shd w:val="clear" w:color="auto" w:fill="auto"/>
          </w:tcPr>
          <w:p w14:paraId="4EDBCC2F" w14:textId="77777777" w:rsidR="005C4283" w:rsidRDefault="005C4283" w:rsidP="00BC7CE4"/>
        </w:tc>
        <w:tc>
          <w:tcPr>
            <w:tcW w:w="964" w:type="dxa"/>
            <w:shd w:val="clear" w:color="auto" w:fill="auto"/>
          </w:tcPr>
          <w:p w14:paraId="613514FE" w14:textId="77777777" w:rsidR="005C4283" w:rsidRDefault="005C4283" w:rsidP="00BC7CE4"/>
        </w:tc>
        <w:tc>
          <w:tcPr>
            <w:tcW w:w="964" w:type="dxa"/>
            <w:shd w:val="clear" w:color="auto" w:fill="auto"/>
          </w:tcPr>
          <w:p w14:paraId="4C734005" w14:textId="77777777" w:rsidR="005C4283" w:rsidRDefault="005C4283" w:rsidP="00BC7CE4"/>
        </w:tc>
      </w:tr>
      <w:tr w:rsidR="005C4283" w14:paraId="1CB253EC" w14:textId="77777777" w:rsidTr="00BC7CE4">
        <w:trPr>
          <w:trHeight w:val="850"/>
        </w:trPr>
        <w:tc>
          <w:tcPr>
            <w:tcW w:w="2268" w:type="dxa"/>
            <w:shd w:val="clear" w:color="auto" w:fill="auto"/>
          </w:tcPr>
          <w:p w14:paraId="51AF0683" w14:textId="61C7D233" w:rsidR="005C4283" w:rsidRPr="00350B2B" w:rsidRDefault="00482651" w:rsidP="00350B2B">
            <w:pPr>
              <w:jc w:val="center"/>
              <w:rPr>
                <w:b/>
                <w:sz w:val="28"/>
                <w:szCs w:val="28"/>
              </w:rPr>
            </w:pPr>
            <w:r w:rsidRPr="00350B2B">
              <w:rPr>
                <w:b/>
                <w:sz w:val="28"/>
                <w:szCs w:val="28"/>
              </w:rPr>
              <w:t>C5</w:t>
            </w:r>
          </w:p>
        </w:tc>
        <w:tc>
          <w:tcPr>
            <w:tcW w:w="964" w:type="dxa"/>
            <w:shd w:val="clear" w:color="auto" w:fill="auto"/>
          </w:tcPr>
          <w:p w14:paraId="4299AAA1" w14:textId="77777777" w:rsidR="005C4283" w:rsidRDefault="005C4283" w:rsidP="00BC7CE4"/>
        </w:tc>
        <w:tc>
          <w:tcPr>
            <w:tcW w:w="964" w:type="dxa"/>
            <w:shd w:val="clear" w:color="auto" w:fill="auto"/>
          </w:tcPr>
          <w:p w14:paraId="1C33B091" w14:textId="77777777" w:rsidR="005C4283" w:rsidRDefault="005C4283" w:rsidP="00BC7CE4"/>
        </w:tc>
        <w:tc>
          <w:tcPr>
            <w:tcW w:w="964" w:type="dxa"/>
            <w:shd w:val="clear" w:color="auto" w:fill="auto"/>
          </w:tcPr>
          <w:p w14:paraId="0609687F" w14:textId="77777777" w:rsidR="005C4283" w:rsidRDefault="005C4283" w:rsidP="00BC7CE4"/>
        </w:tc>
        <w:tc>
          <w:tcPr>
            <w:tcW w:w="964" w:type="dxa"/>
            <w:shd w:val="clear" w:color="auto" w:fill="auto"/>
          </w:tcPr>
          <w:p w14:paraId="31FA7DFE" w14:textId="77777777" w:rsidR="005C4283" w:rsidRDefault="005C4283" w:rsidP="00BC7CE4"/>
        </w:tc>
        <w:tc>
          <w:tcPr>
            <w:tcW w:w="964" w:type="dxa"/>
          </w:tcPr>
          <w:p w14:paraId="71C05967" w14:textId="77777777" w:rsidR="005C4283" w:rsidRDefault="005C4283" w:rsidP="00BC7CE4"/>
        </w:tc>
        <w:tc>
          <w:tcPr>
            <w:tcW w:w="964" w:type="dxa"/>
            <w:shd w:val="clear" w:color="auto" w:fill="auto"/>
          </w:tcPr>
          <w:p w14:paraId="7B32C657" w14:textId="77777777" w:rsidR="005C4283" w:rsidRDefault="005C4283" w:rsidP="00BC7CE4"/>
        </w:tc>
        <w:tc>
          <w:tcPr>
            <w:tcW w:w="964" w:type="dxa"/>
            <w:shd w:val="clear" w:color="auto" w:fill="auto"/>
          </w:tcPr>
          <w:p w14:paraId="65EFF69B" w14:textId="77777777" w:rsidR="005C4283" w:rsidRDefault="005C4283" w:rsidP="00BC7CE4"/>
        </w:tc>
        <w:tc>
          <w:tcPr>
            <w:tcW w:w="964" w:type="dxa"/>
          </w:tcPr>
          <w:p w14:paraId="41D49404" w14:textId="77777777" w:rsidR="005C4283" w:rsidRDefault="005C4283" w:rsidP="00BC7CE4"/>
        </w:tc>
        <w:tc>
          <w:tcPr>
            <w:tcW w:w="964" w:type="dxa"/>
            <w:shd w:val="clear" w:color="auto" w:fill="auto"/>
          </w:tcPr>
          <w:p w14:paraId="133F3306" w14:textId="77777777" w:rsidR="005C4283" w:rsidRDefault="005C4283" w:rsidP="00BC7CE4"/>
        </w:tc>
        <w:tc>
          <w:tcPr>
            <w:tcW w:w="964" w:type="dxa"/>
            <w:shd w:val="clear" w:color="auto" w:fill="auto"/>
          </w:tcPr>
          <w:p w14:paraId="7A953149" w14:textId="77777777" w:rsidR="005C4283" w:rsidRDefault="005C4283" w:rsidP="00BC7CE4"/>
        </w:tc>
        <w:tc>
          <w:tcPr>
            <w:tcW w:w="964" w:type="dxa"/>
            <w:shd w:val="clear" w:color="auto" w:fill="auto"/>
          </w:tcPr>
          <w:p w14:paraId="4890C1FE" w14:textId="77777777" w:rsidR="005C4283" w:rsidRDefault="005C4283" w:rsidP="00BC7CE4"/>
        </w:tc>
        <w:tc>
          <w:tcPr>
            <w:tcW w:w="964" w:type="dxa"/>
            <w:shd w:val="clear" w:color="auto" w:fill="auto"/>
          </w:tcPr>
          <w:p w14:paraId="746F0C81" w14:textId="77777777" w:rsidR="005C4283" w:rsidRDefault="005C4283" w:rsidP="00BC7CE4"/>
        </w:tc>
        <w:tc>
          <w:tcPr>
            <w:tcW w:w="964" w:type="dxa"/>
            <w:shd w:val="clear" w:color="auto" w:fill="auto"/>
          </w:tcPr>
          <w:p w14:paraId="633FABE5" w14:textId="77777777" w:rsidR="005C4283" w:rsidRDefault="005C4283" w:rsidP="00BC7CE4"/>
        </w:tc>
      </w:tr>
      <w:tr w:rsidR="005C4283" w14:paraId="7A2AD9CE" w14:textId="77777777" w:rsidTr="00BC7CE4">
        <w:trPr>
          <w:trHeight w:val="850"/>
        </w:trPr>
        <w:tc>
          <w:tcPr>
            <w:tcW w:w="2268" w:type="dxa"/>
            <w:shd w:val="clear" w:color="auto" w:fill="auto"/>
          </w:tcPr>
          <w:p w14:paraId="004A5583" w14:textId="64C2C372" w:rsidR="005C4283" w:rsidRPr="00350B2B" w:rsidRDefault="00482651" w:rsidP="00350B2B">
            <w:pPr>
              <w:jc w:val="center"/>
              <w:rPr>
                <w:b/>
                <w:sz w:val="28"/>
                <w:szCs w:val="28"/>
              </w:rPr>
            </w:pPr>
            <w:r w:rsidRPr="00350B2B">
              <w:rPr>
                <w:b/>
                <w:bCs/>
                <w:sz w:val="28"/>
                <w:szCs w:val="28"/>
              </w:rPr>
              <w:t>C6</w:t>
            </w:r>
          </w:p>
        </w:tc>
        <w:tc>
          <w:tcPr>
            <w:tcW w:w="964" w:type="dxa"/>
            <w:shd w:val="clear" w:color="auto" w:fill="auto"/>
          </w:tcPr>
          <w:p w14:paraId="3EBF2EB9" w14:textId="77777777" w:rsidR="005C4283" w:rsidRDefault="005C4283" w:rsidP="00BC7CE4"/>
        </w:tc>
        <w:tc>
          <w:tcPr>
            <w:tcW w:w="964" w:type="dxa"/>
            <w:shd w:val="clear" w:color="auto" w:fill="auto"/>
          </w:tcPr>
          <w:p w14:paraId="47704886" w14:textId="77777777" w:rsidR="005C4283" w:rsidRDefault="005C4283" w:rsidP="00BC7CE4"/>
        </w:tc>
        <w:tc>
          <w:tcPr>
            <w:tcW w:w="964" w:type="dxa"/>
            <w:shd w:val="clear" w:color="auto" w:fill="auto"/>
          </w:tcPr>
          <w:p w14:paraId="399B1253" w14:textId="77777777" w:rsidR="005C4283" w:rsidRDefault="005C4283" w:rsidP="00BC7CE4"/>
        </w:tc>
        <w:tc>
          <w:tcPr>
            <w:tcW w:w="964" w:type="dxa"/>
            <w:shd w:val="clear" w:color="auto" w:fill="auto"/>
          </w:tcPr>
          <w:p w14:paraId="0D1AC53C" w14:textId="77777777" w:rsidR="005C4283" w:rsidRDefault="005C4283" w:rsidP="00BC7CE4"/>
        </w:tc>
        <w:tc>
          <w:tcPr>
            <w:tcW w:w="964" w:type="dxa"/>
          </w:tcPr>
          <w:p w14:paraId="570D426C" w14:textId="77777777" w:rsidR="005C4283" w:rsidRDefault="005C4283" w:rsidP="00BC7CE4"/>
        </w:tc>
        <w:tc>
          <w:tcPr>
            <w:tcW w:w="964" w:type="dxa"/>
            <w:shd w:val="clear" w:color="auto" w:fill="auto"/>
          </w:tcPr>
          <w:p w14:paraId="32BA08D8" w14:textId="77777777" w:rsidR="005C4283" w:rsidRDefault="005C4283" w:rsidP="00BC7CE4"/>
        </w:tc>
        <w:tc>
          <w:tcPr>
            <w:tcW w:w="964" w:type="dxa"/>
            <w:shd w:val="clear" w:color="auto" w:fill="auto"/>
          </w:tcPr>
          <w:p w14:paraId="25F2179E" w14:textId="77777777" w:rsidR="005C4283" w:rsidRDefault="005C4283" w:rsidP="00BC7CE4"/>
        </w:tc>
        <w:tc>
          <w:tcPr>
            <w:tcW w:w="964" w:type="dxa"/>
          </w:tcPr>
          <w:p w14:paraId="5380D75F" w14:textId="77777777" w:rsidR="005C4283" w:rsidRDefault="005C4283" w:rsidP="00BC7CE4"/>
        </w:tc>
        <w:tc>
          <w:tcPr>
            <w:tcW w:w="964" w:type="dxa"/>
            <w:shd w:val="clear" w:color="auto" w:fill="auto"/>
          </w:tcPr>
          <w:p w14:paraId="10D34296" w14:textId="77777777" w:rsidR="005C4283" w:rsidRDefault="005C4283" w:rsidP="00BC7CE4"/>
        </w:tc>
        <w:tc>
          <w:tcPr>
            <w:tcW w:w="964" w:type="dxa"/>
            <w:shd w:val="clear" w:color="auto" w:fill="auto"/>
          </w:tcPr>
          <w:p w14:paraId="13AE3DA0" w14:textId="77777777" w:rsidR="005C4283" w:rsidRDefault="005C4283" w:rsidP="00BC7CE4"/>
        </w:tc>
        <w:tc>
          <w:tcPr>
            <w:tcW w:w="964" w:type="dxa"/>
            <w:shd w:val="clear" w:color="auto" w:fill="auto"/>
          </w:tcPr>
          <w:p w14:paraId="1E7EE165" w14:textId="77777777" w:rsidR="005C4283" w:rsidRDefault="005C4283" w:rsidP="00BC7CE4"/>
        </w:tc>
        <w:tc>
          <w:tcPr>
            <w:tcW w:w="964" w:type="dxa"/>
            <w:shd w:val="clear" w:color="auto" w:fill="auto"/>
          </w:tcPr>
          <w:p w14:paraId="04999100" w14:textId="77777777" w:rsidR="005C4283" w:rsidRDefault="005C4283" w:rsidP="00BC7CE4"/>
        </w:tc>
        <w:tc>
          <w:tcPr>
            <w:tcW w:w="964" w:type="dxa"/>
            <w:shd w:val="clear" w:color="auto" w:fill="auto"/>
          </w:tcPr>
          <w:p w14:paraId="125C4E0C" w14:textId="77777777" w:rsidR="005C4283" w:rsidRDefault="005C4283" w:rsidP="00BC7CE4"/>
        </w:tc>
      </w:tr>
      <w:tr w:rsidR="005C4283" w14:paraId="59634DE1" w14:textId="77777777" w:rsidTr="00BC7CE4">
        <w:trPr>
          <w:trHeight w:val="850"/>
        </w:trPr>
        <w:tc>
          <w:tcPr>
            <w:tcW w:w="2268" w:type="dxa"/>
            <w:shd w:val="clear" w:color="auto" w:fill="auto"/>
          </w:tcPr>
          <w:p w14:paraId="58F29D8F" w14:textId="5BBDAC56" w:rsidR="005C4283" w:rsidRPr="00350B2B" w:rsidRDefault="00AB7E87" w:rsidP="00350B2B">
            <w:pPr>
              <w:jc w:val="center"/>
              <w:rPr>
                <w:b/>
                <w:sz w:val="28"/>
                <w:szCs w:val="28"/>
              </w:rPr>
            </w:pPr>
            <w:r w:rsidRPr="00350B2B">
              <w:rPr>
                <w:b/>
                <w:bCs/>
                <w:sz w:val="28"/>
                <w:szCs w:val="28"/>
              </w:rPr>
              <w:t>C</w:t>
            </w:r>
            <w:r w:rsidR="005C4283" w:rsidRPr="00350B2B">
              <w:rPr>
                <w:b/>
                <w:bCs/>
                <w:sz w:val="28"/>
                <w:szCs w:val="28"/>
              </w:rPr>
              <w:t>7</w:t>
            </w:r>
          </w:p>
        </w:tc>
        <w:tc>
          <w:tcPr>
            <w:tcW w:w="964" w:type="dxa"/>
            <w:shd w:val="clear" w:color="auto" w:fill="auto"/>
          </w:tcPr>
          <w:p w14:paraId="6E935C2D" w14:textId="77777777" w:rsidR="005C4283" w:rsidRDefault="005C4283" w:rsidP="00BC7CE4"/>
        </w:tc>
        <w:tc>
          <w:tcPr>
            <w:tcW w:w="964" w:type="dxa"/>
            <w:shd w:val="clear" w:color="auto" w:fill="auto"/>
          </w:tcPr>
          <w:p w14:paraId="26441366" w14:textId="77777777" w:rsidR="005C4283" w:rsidRDefault="005C4283" w:rsidP="00BC7CE4"/>
        </w:tc>
        <w:tc>
          <w:tcPr>
            <w:tcW w:w="964" w:type="dxa"/>
            <w:shd w:val="clear" w:color="auto" w:fill="auto"/>
          </w:tcPr>
          <w:p w14:paraId="1CA8FD02" w14:textId="77777777" w:rsidR="005C4283" w:rsidRDefault="005C4283" w:rsidP="00BC7CE4"/>
        </w:tc>
        <w:tc>
          <w:tcPr>
            <w:tcW w:w="964" w:type="dxa"/>
            <w:shd w:val="clear" w:color="auto" w:fill="auto"/>
          </w:tcPr>
          <w:p w14:paraId="19FEFE1C" w14:textId="77777777" w:rsidR="005C4283" w:rsidRDefault="005C4283" w:rsidP="00BC7CE4"/>
        </w:tc>
        <w:tc>
          <w:tcPr>
            <w:tcW w:w="964" w:type="dxa"/>
          </w:tcPr>
          <w:p w14:paraId="66673D7B" w14:textId="77777777" w:rsidR="005C4283" w:rsidRDefault="005C4283" w:rsidP="00BC7CE4"/>
        </w:tc>
        <w:tc>
          <w:tcPr>
            <w:tcW w:w="964" w:type="dxa"/>
            <w:shd w:val="clear" w:color="auto" w:fill="auto"/>
          </w:tcPr>
          <w:p w14:paraId="21AE7233" w14:textId="77777777" w:rsidR="005C4283" w:rsidRDefault="005C4283" w:rsidP="00BC7CE4"/>
        </w:tc>
        <w:tc>
          <w:tcPr>
            <w:tcW w:w="964" w:type="dxa"/>
            <w:shd w:val="clear" w:color="auto" w:fill="auto"/>
          </w:tcPr>
          <w:p w14:paraId="3C5FD230" w14:textId="77777777" w:rsidR="005C4283" w:rsidRDefault="005C4283" w:rsidP="00BC7CE4"/>
        </w:tc>
        <w:tc>
          <w:tcPr>
            <w:tcW w:w="964" w:type="dxa"/>
          </w:tcPr>
          <w:p w14:paraId="430F561A" w14:textId="77777777" w:rsidR="005C4283" w:rsidRDefault="005C4283" w:rsidP="00BC7CE4"/>
        </w:tc>
        <w:tc>
          <w:tcPr>
            <w:tcW w:w="964" w:type="dxa"/>
            <w:shd w:val="clear" w:color="auto" w:fill="auto"/>
          </w:tcPr>
          <w:p w14:paraId="3E66F50B" w14:textId="77777777" w:rsidR="005C4283" w:rsidRDefault="005C4283" w:rsidP="00BC7CE4"/>
        </w:tc>
        <w:tc>
          <w:tcPr>
            <w:tcW w:w="964" w:type="dxa"/>
            <w:shd w:val="clear" w:color="auto" w:fill="auto"/>
          </w:tcPr>
          <w:p w14:paraId="0ED3796C" w14:textId="77777777" w:rsidR="005C4283" w:rsidRDefault="005C4283" w:rsidP="00BC7CE4"/>
        </w:tc>
        <w:tc>
          <w:tcPr>
            <w:tcW w:w="964" w:type="dxa"/>
            <w:shd w:val="clear" w:color="auto" w:fill="auto"/>
          </w:tcPr>
          <w:p w14:paraId="61E5D037" w14:textId="77777777" w:rsidR="005C4283" w:rsidRDefault="005C4283" w:rsidP="00BC7CE4"/>
        </w:tc>
        <w:tc>
          <w:tcPr>
            <w:tcW w:w="964" w:type="dxa"/>
            <w:shd w:val="clear" w:color="auto" w:fill="auto"/>
          </w:tcPr>
          <w:p w14:paraId="4871BFB9" w14:textId="77777777" w:rsidR="005C4283" w:rsidRDefault="005C4283" w:rsidP="00BC7CE4"/>
        </w:tc>
        <w:tc>
          <w:tcPr>
            <w:tcW w:w="964" w:type="dxa"/>
            <w:shd w:val="clear" w:color="auto" w:fill="auto"/>
          </w:tcPr>
          <w:p w14:paraId="4ED4EBB5" w14:textId="77777777" w:rsidR="005C4283" w:rsidRDefault="005C4283" w:rsidP="00BC7CE4"/>
        </w:tc>
      </w:tr>
      <w:tr w:rsidR="005C4283" w14:paraId="65131777" w14:textId="77777777" w:rsidTr="00BC7CE4">
        <w:trPr>
          <w:trHeight w:val="850"/>
        </w:trPr>
        <w:tc>
          <w:tcPr>
            <w:tcW w:w="2268" w:type="dxa"/>
            <w:shd w:val="clear" w:color="auto" w:fill="auto"/>
          </w:tcPr>
          <w:p w14:paraId="51AF8362" w14:textId="1689369D" w:rsidR="005C4283" w:rsidRPr="00350B2B" w:rsidRDefault="00AB7E87" w:rsidP="00350B2B">
            <w:pPr>
              <w:jc w:val="center"/>
              <w:rPr>
                <w:b/>
                <w:sz w:val="28"/>
                <w:szCs w:val="28"/>
              </w:rPr>
            </w:pPr>
            <w:r w:rsidRPr="00350B2B">
              <w:rPr>
                <w:b/>
                <w:bCs/>
                <w:sz w:val="28"/>
                <w:szCs w:val="28"/>
              </w:rPr>
              <w:t>C</w:t>
            </w:r>
            <w:r w:rsidR="005C4283" w:rsidRPr="00350B2B">
              <w:rPr>
                <w:b/>
                <w:bCs/>
                <w:sz w:val="28"/>
                <w:szCs w:val="28"/>
              </w:rPr>
              <w:t>8</w:t>
            </w:r>
          </w:p>
        </w:tc>
        <w:tc>
          <w:tcPr>
            <w:tcW w:w="964" w:type="dxa"/>
            <w:shd w:val="clear" w:color="auto" w:fill="auto"/>
          </w:tcPr>
          <w:p w14:paraId="55502DDA" w14:textId="77777777" w:rsidR="005C4283" w:rsidRDefault="005C4283" w:rsidP="00BC7CE4"/>
        </w:tc>
        <w:tc>
          <w:tcPr>
            <w:tcW w:w="964" w:type="dxa"/>
            <w:shd w:val="clear" w:color="auto" w:fill="auto"/>
          </w:tcPr>
          <w:p w14:paraId="7FFBE992" w14:textId="77777777" w:rsidR="005C4283" w:rsidRDefault="005C4283" w:rsidP="00BC7CE4"/>
        </w:tc>
        <w:tc>
          <w:tcPr>
            <w:tcW w:w="964" w:type="dxa"/>
            <w:shd w:val="clear" w:color="auto" w:fill="auto"/>
          </w:tcPr>
          <w:p w14:paraId="7E3C7D06" w14:textId="77777777" w:rsidR="005C4283" w:rsidRDefault="005C4283" w:rsidP="00BC7CE4"/>
        </w:tc>
        <w:tc>
          <w:tcPr>
            <w:tcW w:w="964" w:type="dxa"/>
            <w:shd w:val="clear" w:color="auto" w:fill="auto"/>
          </w:tcPr>
          <w:p w14:paraId="71953A1A" w14:textId="77777777" w:rsidR="005C4283" w:rsidRDefault="005C4283" w:rsidP="00BC7CE4"/>
        </w:tc>
        <w:tc>
          <w:tcPr>
            <w:tcW w:w="964" w:type="dxa"/>
          </w:tcPr>
          <w:p w14:paraId="04E2D915" w14:textId="77777777" w:rsidR="005C4283" w:rsidRDefault="005C4283" w:rsidP="00BC7CE4"/>
        </w:tc>
        <w:tc>
          <w:tcPr>
            <w:tcW w:w="964" w:type="dxa"/>
            <w:shd w:val="clear" w:color="auto" w:fill="auto"/>
          </w:tcPr>
          <w:p w14:paraId="0DAEA1D2" w14:textId="77777777" w:rsidR="005C4283" w:rsidRDefault="005C4283" w:rsidP="00BC7CE4"/>
        </w:tc>
        <w:tc>
          <w:tcPr>
            <w:tcW w:w="964" w:type="dxa"/>
            <w:shd w:val="clear" w:color="auto" w:fill="auto"/>
          </w:tcPr>
          <w:p w14:paraId="7F82A8B0" w14:textId="77777777" w:rsidR="005C4283" w:rsidRDefault="005C4283" w:rsidP="00BC7CE4"/>
        </w:tc>
        <w:tc>
          <w:tcPr>
            <w:tcW w:w="964" w:type="dxa"/>
          </w:tcPr>
          <w:p w14:paraId="528E5901" w14:textId="77777777" w:rsidR="005C4283" w:rsidRDefault="005C4283" w:rsidP="00BC7CE4"/>
        </w:tc>
        <w:tc>
          <w:tcPr>
            <w:tcW w:w="964" w:type="dxa"/>
            <w:shd w:val="clear" w:color="auto" w:fill="auto"/>
          </w:tcPr>
          <w:p w14:paraId="39F958F3" w14:textId="77777777" w:rsidR="005C4283" w:rsidRDefault="005C4283" w:rsidP="00BC7CE4"/>
        </w:tc>
        <w:tc>
          <w:tcPr>
            <w:tcW w:w="964" w:type="dxa"/>
            <w:shd w:val="clear" w:color="auto" w:fill="auto"/>
          </w:tcPr>
          <w:p w14:paraId="2DD63719" w14:textId="77777777" w:rsidR="005C4283" w:rsidRDefault="005C4283" w:rsidP="00BC7CE4"/>
        </w:tc>
        <w:tc>
          <w:tcPr>
            <w:tcW w:w="964" w:type="dxa"/>
            <w:shd w:val="clear" w:color="auto" w:fill="auto"/>
          </w:tcPr>
          <w:p w14:paraId="0E0C853D" w14:textId="77777777" w:rsidR="005C4283" w:rsidRDefault="005C4283" w:rsidP="00BC7CE4"/>
        </w:tc>
        <w:tc>
          <w:tcPr>
            <w:tcW w:w="964" w:type="dxa"/>
            <w:shd w:val="clear" w:color="auto" w:fill="auto"/>
          </w:tcPr>
          <w:p w14:paraId="11602FC2" w14:textId="77777777" w:rsidR="005C4283" w:rsidRDefault="005C4283" w:rsidP="00BC7CE4"/>
        </w:tc>
        <w:tc>
          <w:tcPr>
            <w:tcW w:w="964" w:type="dxa"/>
            <w:shd w:val="clear" w:color="auto" w:fill="auto"/>
          </w:tcPr>
          <w:p w14:paraId="3214DA9A" w14:textId="77777777" w:rsidR="005C4283" w:rsidRDefault="005C4283" w:rsidP="00BC7CE4"/>
        </w:tc>
      </w:tr>
    </w:tbl>
    <w:p w14:paraId="2878220C" w14:textId="77777777" w:rsidR="005C4283" w:rsidRDefault="005C4283" w:rsidP="005C4283">
      <w:pPr>
        <w:spacing w:after="160" w:line="259" w:lineRule="auto"/>
      </w:pPr>
      <w:r>
        <w:br w:type="page"/>
      </w:r>
    </w:p>
    <w:p w14:paraId="39B607BC" w14:textId="321C7ADD" w:rsidR="00F30126" w:rsidRDefault="00F30126" w:rsidP="00F30126">
      <w:pPr>
        <w:rPr>
          <w:b/>
          <w:sz w:val="28"/>
          <w:szCs w:val="28"/>
        </w:rPr>
      </w:pPr>
      <w:r w:rsidRPr="00AF4ABC">
        <w:rPr>
          <w:b/>
          <w:smallCaps/>
          <w:sz w:val="28"/>
          <w:szCs w:val="28"/>
        </w:rPr>
        <w:lastRenderedPageBreak/>
        <w:t>MATRICE</w:t>
      </w:r>
      <w:r w:rsidRPr="00162420">
        <w:rPr>
          <w:b/>
          <w:smallCaps/>
          <w:sz w:val="28"/>
          <w:szCs w:val="28"/>
        </w:rPr>
        <w:t xml:space="preserve">: </w:t>
      </w:r>
      <w:r w:rsidRPr="00AF4ABC">
        <w:rPr>
          <w:b/>
          <w:sz w:val="28"/>
          <w:szCs w:val="28"/>
        </w:rPr>
        <w:t xml:space="preserve">COMPETENZE </w:t>
      </w:r>
      <w:r w:rsidR="00162420">
        <w:rPr>
          <w:b/>
          <w:smallCaps/>
          <w:sz w:val="28"/>
          <w:szCs w:val="28"/>
        </w:rPr>
        <w:t>ASSE DEI LINGUAGGI</w:t>
      </w:r>
      <w:r w:rsidR="00162420">
        <w:rPr>
          <w:b/>
          <w:sz w:val="28"/>
          <w:szCs w:val="28"/>
        </w:rPr>
        <w:t>/DISCIPLINE</w:t>
      </w:r>
    </w:p>
    <w:p w14:paraId="1753860D" w14:textId="77777777" w:rsidR="00F30126" w:rsidRPr="00AA5C4C" w:rsidRDefault="00F30126" w:rsidP="00F30126">
      <w:pPr>
        <w:jc w:val="right"/>
        <w:rPr>
          <w:b/>
          <w:sz w:val="24"/>
          <w:szCs w:val="24"/>
        </w:rPr>
      </w:pPr>
      <w:r w:rsidRPr="00AA5C4C">
        <w:rPr>
          <w:b/>
          <w:sz w:val="24"/>
          <w:szCs w:val="24"/>
        </w:rPr>
        <w:t>(R = RIFERIMENTO PRINCIPALE; C = DISCIPLINA CHE CONCORRE)</w:t>
      </w:r>
    </w:p>
    <w:tbl>
      <w:tblPr>
        <w:tblW w:w="14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64"/>
        <w:gridCol w:w="964"/>
        <w:gridCol w:w="964"/>
        <w:gridCol w:w="964"/>
        <w:gridCol w:w="964"/>
        <w:gridCol w:w="964"/>
        <w:gridCol w:w="964"/>
        <w:gridCol w:w="964"/>
        <w:gridCol w:w="964"/>
        <w:gridCol w:w="964"/>
        <w:gridCol w:w="964"/>
        <w:gridCol w:w="964"/>
        <w:gridCol w:w="964"/>
      </w:tblGrid>
      <w:tr w:rsidR="00F30126" w:rsidRPr="0075481A" w14:paraId="04C08200" w14:textId="77777777" w:rsidTr="00BC7CE4">
        <w:trPr>
          <w:trHeight w:val="850"/>
        </w:trPr>
        <w:tc>
          <w:tcPr>
            <w:tcW w:w="2268" w:type="dxa"/>
            <w:shd w:val="clear" w:color="auto" w:fill="auto"/>
          </w:tcPr>
          <w:p w14:paraId="7A4A5086" w14:textId="77777777" w:rsidR="00F30126" w:rsidRPr="00BC7CE4" w:rsidRDefault="00F30126" w:rsidP="00BC7CE4">
            <w:pPr>
              <w:spacing w:after="0" w:line="240" w:lineRule="auto"/>
              <w:jc w:val="center"/>
              <w:rPr>
                <w:b/>
                <w:sz w:val="28"/>
                <w:szCs w:val="28"/>
              </w:rPr>
            </w:pPr>
            <w:r w:rsidRPr="00BC7CE4">
              <w:rPr>
                <w:b/>
                <w:sz w:val="28"/>
                <w:szCs w:val="28"/>
              </w:rPr>
              <w:t>Competenza/</w:t>
            </w:r>
          </w:p>
          <w:p w14:paraId="1000208A" w14:textId="47F4A643" w:rsidR="00F30126" w:rsidRPr="00BC7CE4" w:rsidRDefault="00BC7CE4" w:rsidP="00BC7CE4">
            <w:pPr>
              <w:spacing w:after="0" w:line="240" w:lineRule="auto"/>
              <w:jc w:val="center"/>
              <w:rPr>
                <w:b/>
                <w:sz w:val="28"/>
                <w:szCs w:val="28"/>
              </w:rPr>
            </w:pPr>
            <w:r w:rsidRPr="00BC7CE4">
              <w:rPr>
                <w:b/>
                <w:sz w:val="28"/>
                <w:szCs w:val="28"/>
              </w:rPr>
              <w:t>Discipline</w:t>
            </w:r>
          </w:p>
        </w:tc>
        <w:tc>
          <w:tcPr>
            <w:tcW w:w="964" w:type="dxa"/>
            <w:shd w:val="clear" w:color="auto" w:fill="auto"/>
          </w:tcPr>
          <w:p w14:paraId="6FED0B59" w14:textId="77777777" w:rsidR="00F30126" w:rsidRPr="0075481A" w:rsidRDefault="00F30126" w:rsidP="00BC7CE4">
            <w:pPr>
              <w:spacing w:after="0"/>
              <w:rPr>
                <w:b/>
                <w:sz w:val="24"/>
                <w:szCs w:val="24"/>
              </w:rPr>
            </w:pPr>
            <w:r w:rsidRPr="0075481A">
              <w:rPr>
                <w:b/>
                <w:sz w:val="24"/>
                <w:szCs w:val="24"/>
              </w:rPr>
              <w:t>ITA</w:t>
            </w:r>
            <w:r>
              <w:rPr>
                <w:b/>
                <w:sz w:val="24"/>
                <w:szCs w:val="24"/>
              </w:rPr>
              <w:t>.</w:t>
            </w:r>
          </w:p>
        </w:tc>
        <w:tc>
          <w:tcPr>
            <w:tcW w:w="964" w:type="dxa"/>
            <w:shd w:val="clear" w:color="auto" w:fill="auto"/>
          </w:tcPr>
          <w:p w14:paraId="73D93E87" w14:textId="77777777" w:rsidR="00F30126" w:rsidRPr="0075481A" w:rsidRDefault="00F30126" w:rsidP="00BC7CE4">
            <w:pPr>
              <w:spacing w:after="0" w:line="240" w:lineRule="auto"/>
              <w:rPr>
                <w:b/>
                <w:sz w:val="24"/>
                <w:szCs w:val="24"/>
              </w:rPr>
            </w:pPr>
            <w:r w:rsidRPr="0075481A">
              <w:rPr>
                <w:b/>
                <w:sz w:val="24"/>
                <w:szCs w:val="24"/>
              </w:rPr>
              <w:t>LAT</w:t>
            </w:r>
            <w:r>
              <w:rPr>
                <w:b/>
                <w:sz w:val="24"/>
                <w:szCs w:val="24"/>
              </w:rPr>
              <w:t>.</w:t>
            </w:r>
          </w:p>
          <w:p w14:paraId="7040C224" w14:textId="77777777" w:rsidR="00F30126" w:rsidRPr="0075481A" w:rsidRDefault="00F30126" w:rsidP="00BC7CE4">
            <w:pPr>
              <w:spacing w:after="0" w:line="240" w:lineRule="auto"/>
              <w:rPr>
                <w:b/>
                <w:sz w:val="24"/>
                <w:szCs w:val="24"/>
              </w:rPr>
            </w:pPr>
            <w:r w:rsidRPr="0075481A">
              <w:rPr>
                <w:b/>
                <w:sz w:val="24"/>
                <w:szCs w:val="24"/>
              </w:rPr>
              <w:t>GR</w:t>
            </w:r>
            <w:r>
              <w:rPr>
                <w:b/>
                <w:sz w:val="24"/>
                <w:szCs w:val="24"/>
              </w:rPr>
              <w:t>.</w:t>
            </w:r>
          </w:p>
        </w:tc>
        <w:tc>
          <w:tcPr>
            <w:tcW w:w="964" w:type="dxa"/>
            <w:shd w:val="clear" w:color="auto" w:fill="auto"/>
          </w:tcPr>
          <w:p w14:paraId="7F64DE14" w14:textId="77777777" w:rsidR="00F30126" w:rsidRPr="0075481A" w:rsidRDefault="00F30126" w:rsidP="00BC7CE4">
            <w:pPr>
              <w:spacing w:after="0" w:line="240" w:lineRule="auto"/>
              <w:rPr>
                <w:b/>
                <w:sz w:val="24"/>
                <w:szCs w:val="24"/>
              </w:rPr>
            </w:pPr>
            <w:r w:rsidRPr="0075481A">
              <w:rPr>
                <w:b/>
                <w:sz w:val="24"/>
                <w:szCs w:val="24"/>
              </w:rPr>
              <w:t>GEO</w:t>
            </w:r>
          </w:p>
          <w:p w14:paraId="5BA8A0F9" w14:textId="77777777" w:rsidR="00F30126" w:rsidRPr="0075481A" w:rsidRDefault="00F30126" w:rsidP="00BC7CE4">
            <w:pPr>
              <w:spacing w:after="0" w:line="240" w:lineRule="auto"/>
              <w:rPr>
                <w:b/>
                <w:sz w:val="24"/>
                <w:szCs w:val="24"/>
              </w:rPr>
            </w:pPr>
            <w:r w:rsidRPr="0075481A">
              <w:rPr>
                <w:b/>
                <w:sz w:val="24"/>
                <w:szCs w:val="24"/>
              </w:rPr>
              <w:t>-STO</w:t>
            </w:r>
          </w:p>
        </w:tc>
        <w:tc>
          <w:tcPr>
            <w:tcW w:w="964" w:type="dxa"/>
            <w:shd w:val="clear" w:color="auto" w:fill="auto"/>
          </w:tcPr>
          <w:p w14:paraId="6F344619" w14:textId="77777777" w:rsidR="00F30126" w:rsidRPr="0075481A" w:rsidRDefault="00F30126" w:rsidP="00BC7CE4">
            <w:pPr>
              <w:spacing w:after="0" w:line="240" w:lineRule="auto"/>
              <w:rPr>
                <w:b/>
                <w:sz w:val="24"/>
                <w:szCs w:val="24"/>
              </w:rPr>
            </w:pPr>
            <w:r w:rsidRPr="0075481A">
              <w:rPr>
                <w:b/>
                <w:sz w:val="24"/>
                <w:szCs w:val="24"/>
              </w:rPr>
              <w:t>INGL.</w:t>
            </w:r>
          </w:p>
          <w:p w14:paraId="43721E86" w14:textId="77777777" w:rsidR="00F30126" w:rsidRPr="0075481A" w:rsidRDefault="00F30126" w:rsidP="00BC7CE4">
            <w:pPr>
              <w:spacing w:after="0" w:line="240" w:lineRule="auto"/>
              <w:rPr>
                <w:b/>
                <w:sz w:val="24"/>
                <w:szCs w:val="24"/>
              </w:rPr>
            </w:pPr>
            <w:r w:rsidRPr="0075481A">
              <w:rPr>
                <w:b/>
                <w:sz w:val="24"/>
                <w:szCs w:val="24"/>
              </w:rPr>
              <w:t>FR.</w:t>
            </w:r>
          </w:p>
        </w:tc>
        <w:tc>
          <w:tcPr>
            <w:tcW w:w="964" w:type="dxa"/>
          </w:tcPr>
          <w:p w14:paraId="0C09D4D2" w14:textId="77777777" w:rsidR="00F30126" w:rsidRPr="0075481A" w:rsidRDefault="00F30126" w:rsidP="00BC7CE4">
            <w:pPr>
              <w:spacing w:after="0"/>
              <w:rPr>
                <w:b/>
                <w:sz w:val="24"/>
                <w:szCs w:val="24"/>
              </w:rPr>
            </w:pPr>
            <w:r w:rsidRPr="0075481A">
              <w:rPr>
                <w:b/>
                <w:sz w:val="24"/>
                <w:szCs w:val="24"/>
              </w:rPr>
              <w:t>ARTE</w:t>
            </w:r>
          </w:p>
        </w:tc>
        <w:tc>
          <w:tcPr>
            <w:tcW w:w="964" w:type="dxa"/>
            <w:shd w:val="clear" w:color="auto" w:fill="auto"/>
          </w:tcPr>
          <w:p w14:paraId="70364378" w14:textId="77777777" w:rsidR="00F30126" w:rsidRPr="0075481A" w:rsidRDefault="00F30126" w:rsidP="00BC7CE4">
            <w:pPr>
              <w:spacing w:after="0"/>
              <w:rPr>
                <w:b/>
                <w:sz w:val="24"/>
                <w:szCs w:val="24"/>
              </w:rPr>
            </w:pPr>
            <w:r w:rsidRPr="0075481A">
              <w:rPr>
                <w:b/>
                <w:sz w:val="24"/>
                <w:szCs w:val="24"/>
              </w:rPr>
              <w:t>MAT.</w:t>
            </w:r>
          </w:p>
        </w:tc>
        <w:tc>
          <w:tcPr>
            <w:tcW w:w="964" w:type="dxa"/>
            <w:shd w:val="clear" w:color="auto" w:fill="auto"/>
          </w:tcPr>
          <w:p w14:paraId="6CC741DC" w14:textId="77777777" w:rsidR="00F30126" w:rsidRPr="0075481A" w:rsidRDefault="00F30126" w:rsidP="00BC7CE4">
            <w:pPr>
              <w:spacing w:after="0"/>
              <w:rPr>
                <w:b/>
                <w:sz w:val="24"/>
                <w:szCs w:val="24"/>
              </w:rPr>
            </w:pPr>
            <w:r w:rsidRPr="0075481A">
              <w:rPr>
                <w:b/>
                <w:sz w:val="24"/>
                <w:szCs w:val="24"/>
              </w:rPr>
              <w:t>FISICA</w:t>
            </w:r>
          </w:p>
        </w:tc>
        <w:tc>
          <w:tcPr>
            <w:tcW w:w="964" w:type="dxa"/>
          </w:tcPr>
          <w:p w14:paraId="33368B16" w14:textId="77777777" w:rsidR="00F30126" w:rsidRPr="0075481A" w:rsidRDefault="00F30126" w:rsidP="00BC7CE4">
            <w:pPr>
              <w:spacing w:after="0"/>
              <w:rPr>
                <w:b/>
                <w:sz w:val="24"/>
                <w:szCs w:val="24"/>
              </w:rPr>
            </w:pPr>
            <w:r w:rsidRPr="0075481A">
              <w:rPr>
                <w:b/>
                <w:sz w:val="24"/>
                <w:szCs w:val="24"/>
              </w:rPr>
              <w:t>INFOR</w:t>
            </w:r>
            <w:r>
              <w:rPr>
                <w:b/>
                <w:sz w:val="24"/>
                <w:szCs w:val="24"/>
              </w:rPr>
              <w:t>.</w:t>
            </w:r>
          </w:p>
        </w:tc>
        <w:tc>
          <w:tcPr>
            <w:tcW w:w="964" w:type="dxa"/>
            <w:shd w:val="clear" w:color="auto" w:fill="auto"/>
          </w:tcPr>
          <w:p w14:paraId="4E828FB3" w14:textId="77777777" w:rsidR="00F30126" w:rsidRPr="0075481A" w:rsidRDefault="00F30126" w:rsidP="00BC7CE4">
            <w:pPr>
              <w:spacing w:after="0"/>
              <w:rPr>
                <w:b/>
                <w:sz w:val="24"/>
                <w:szCs w:val="24"/>
              </w:rPr>
            </w:pPr>
            <w:r w:rsidRPr="0075481A">
              <w:rPr>
                <w:b/>
                <w:sz w:val="24"/>
                <w:szCs w:val="24"/>
              </w:rPr>
              <w:t>SCIEN.</w:t>
            </w:r>
          </w:p>
        </w:tc>
        <w:tc>
          <w:tcPr>
            <w:tcW w:w="964" w:type="dxa"/>
            <w:shd w:val="clear" w:color="auto" w:fill="auto"/>
          </w:tcPr>
          <w:p w14:paraId="01CFB586" w14:textId="77777777" w:rsidR="00F30126" w:rsidRPr="0075481A" w:rsidRDefault="00F30126" w:rsidP="00BC7CE4">
            <w:pPr>
              <w:spacing w:after="0" w:line="240" w:lineRule="auto"/>
              <w:rPr>
                <w:b/>
                <w:sz w:val="24"/>
                <w:szCs w:val="24"/>
              </w:rPr>
            </w:pPr>
            <w:r w:rsidRPr="0075481A">
              <w:rPr>
                <w:b/>
                <w:sz w:val="24"/>
                <w:szCs w:val="24"/>
              </w:rPr>
              <w:t>DIR.-</w:t>
            </w:r>
          </w:p>
          <w:p w14:paraId="187393F3" w14:textId="77777777" w:rsidR="00F30126" w:rsidRPr="0075481A" w:rsidRDefault="00F30126" w:rsidP="00BC7CE4">
            <w:pPr>
              <w:spacing w:after="0" w:line="240" w:lineRule="auto"/>
              <w:rPr>
                <w:b/>
                <w:sz w:val="24"/>
                <w:szCs w:val="24"/>
              </w:rPr>
            </w:pPr>
            <w:r w:rsidRPr="0075481A">
              <w:rPr>
                <w:b/>
                <w:sz w:val="24"/>
                <w:szCs w:val="24"/>
              </w:rPr>
              <w:t>ECON</w:t>
            </w:r>
            <w:r>
              <w:rPr>
                <w:b/>
                <w:sz w:val="24"/>
                <w:szCs w:val="24"/>
              </w:rPr>
              <w:t>.</w:t>
            </w:r>
          </w:p>
        </w:tc>
        <w:tc>
          <w:tcPr>
            <w:tcW w:w="964" w:type="dxa"/>
            <w:shd w:val="clear" w:color="auto" w:fill="auto"/>
          </w:tcPr>
          <w:p w14:paraId="24FF8296" w14:textId="77777777" w:rsidR="00F30126" w:rsidRPr="0075481A" w:rsidRDefault="00F30126" w:rsidP="00BC7CE4">
            <w:pPr>
              <w:spacing w:after="0"/>
              <w:rPr>
                <w:b/>
                <w:sz w:val="24"/>
                <w:szCs w:val="24"/>
              </w:rPr>
            </w:pPr>
            <w:r w:rsidRPr="0075481A">
              <w:rPr>
                <w:b/>
                <w:sz w:val="24"/>
                <w:szCs w:val="24"/>
              </w:rPr>
              <w:t>REL.</w:t>
            </w:r>
          </w:p>
        </w:tc>
        <w:tc>
          <w:tcPr>
            <w:tcW w:w="964" w:type="dxa"/>
            <w:shd w:val="clear" w:color="auto" w:fill="auto"/>
          </w:tcPr>
          <w:p w14:paraId="79416C89" w14:textId="77777777" w:rsidR="00F30126" w:rsidRPr="0075481A" w:rsidRDefault="00F30126" w:rsidP="00BC7CE4">
            <w:pPr>
              <w:spacing w:after="0"/>
              <w:rPr>
                <w:b/>
                <w:sz w:val="24"/>
                <w:szCs w:val="24"/>
              </w:rPr>
            </w:pPr>
            <w:r w:rsidRPr="0075481A">
              <w:rPr>
                <w:b/>
                <w:sz w:val="24"/>
                <w:szCs w:val="24"/>
              </w:rPr>
              <w:t>ED.FIS.</w:t>
            </w:r>
          </w:p>
        </w:tc>
        <w:tc>
          <w:tcPr>
            <w:tcW w:w="964" w:type="dxa"/>
            <w:shd w:val="clear" w:color="auto" w:fill="auto"/>
          </w:tcPr>
          <w:p w14:paraId="5DEDBEE0" w14:textId="77777777" w:rsidR="00F30126" w:rsidRPr="0075481A" w:rsidRDefault="00F30126" w:rsidP="00BC7CE4">
            <w:pPr>
              <w:spacing w:after="0"/>
              <w:rPr>
                <w:b/>
                <w:sz w:val="24"/>
                <w:szCs w:val="24"/>
              </w:rPr>
            </w:pPr>
            <w:r w:rsidRPr="0075481A">
              <w:rPr>
                <w:b/>
                <w:sz w:val="24"/>
                <w:szCs w:val="24"/>
              </w:rPr>
              <w:t>ALTRO</w:t>
            </w:r>
          </w:p>
        </w:tc>
      </w:tr>
      <w:tr w:rsidR="00F30126" w14:paraId="46C72571" w14:textId="77777777" w:rsidTr="00BC7CE4">
        <w:trPr>
          <w:trHeight w:val="850"/>
        </w:trPr>
        <w:tc>
          <w:tcPr>
            <w:tcW w:w="2268" w:type="dxa"/>
            <w:shd w:val="clear" w:color="auto" w:fill="auto"/>
          </w:tcPr>
          <w:p w14:paraId="6847FFAE" w14:textId="37228AD5" w:rsidR="00F30126" w:rsidRPr="00BC7CE4" w:rsidRDefault="00C92F49" w:rsidP="00C92F49">
            <w:pPr>
              <w:jc w:val="center"/>
              <w:rPr>
                <w:b/>
                <w:sz w:val="28"/>
                <w:szCs w:val="28"/>
              </w:rPr>
            </w:pPr>
            <w:r w:rsidRPr="00BC7CE4">
              <w:rPr>
                <w:b/>
                <w:sz w:val="28"/>
                <w:szCs w:val="28"/>
              </w:rPr>
              <w:t>L</w:t>
            </w:r>
            <w:r w:rsidR="00F30126" w:rsidRPr="00BC7CE4">
              <w:rPr>
                <w:b/>
                <w:sz w:val="28"/>
                <w:szCs w:val="28"/>
              </w:rPr>
              <w:t>1</w:t>
            </w:r>
            <w:r w:rsidR="00CB774D">
              <w:rPr>
                <w:b/>
                <w:sz w:val="28"/>
                <w:szCs w:val="28"/>
              </w:rPr>
              <w:t xml:space="preserve"> a</w:t>
            </w:r>
          </w:p>
        </w:tc>
        <w:tc>
          <w:tcPr>
            <w:tcW w:w="964" w:type="dxa"/>
            <w:shd w:val="clear" w:color="auto" w:fill="auto"/>
          </w:tcPr>
          <w:p w14:paraId="2D28B391" w14:textId="158F1C91" w:rsidR="00F30126" w:rsidRDefault="00F30126" w:rsidP="00BC7CE4"/>
        </w:tc>
        <w:tc>
          <w:tcPr>
            <w:tcW w:w="964" w:type="dxa"/>
            <w:shd w:val="clear" w:color="auto" w:fill="auto"/>
          </w:tcPr>
          <w:p w14:paraId="0D7D9719" w14:textId="2E47AE3C" w:rsidR="00F30126" w:rsidRDefault="00F30126" w:rsidP="00BC7CE4"/>
        </w:tc>
        <w:tc>
          <w:tcPr>
            <w:tcW w:w="964" w:type="dxa"/>
            <w:shd w:val="clear" w:color="auto" w:fill="auto"/>
          </w:tcPr>
          <w:p w14:paraId="261A5042" w14:textId="77777777" w:rsidR="00F30126" w:rsidRDefault="00F30126" w:rsidP="00BC7CE4"/>
        </w:tc>
        <w:tc>
          <w:tcPr>
            <w:tcW w:w="964" w:type="dxa"/>
            <w:shd w:val="clear" w:color="auto" w:fill="auto"/>
          </w:tcPr>
          <w:p w14:paraId="5A85B3F7" w14:textId="77777777" w:rsidR="00F30126" w:rsidRDefault="00F30126" w:rsidP="00BC7CE4"/>
        </w:tc>
        <w:tc>
          <w:tcPr>
            <w:tcW w:w="964" w:type="dxa"/>
          </w:tcPr>
          <w:p w14:paraId="5655E937" w14:textId="77777777" w:rsidR="00F30126" w:rsidRDefault="00F30126" w:rsidP="00BC7CE4"/>
        </w:tc>
        <w:tc>
          <w:tcPr>
            <w:tcW w:w="964" w:type="dxa"/>
            <w:shd w:val="clear" w:color="auto" w:fill="auto"/>
          </w:tcPr>
          <w:p w14:paraId="38E0BEB2" w14:textId="77777777" w:rsidR="00F30126" w:rsidRDefault="00F30126" w:rsidP="00BC7CE4"/>
        </w:tc>
        <w:tc>
          <w:tcPr>
            <w:tcW w:w="964" w:type="dxa"/>
            <w:shd w:val="clear" w:color="auto" w:fill="auto"/>
          </w:tcPr>
          <w:p w14:paraId="210072BB" w14:textId="77777777" w:rsidR="00F30126" w:rsidRDefault="00F30126" w:rsidP="00BC7CE4"/>
        </w:tc>
        <w:tc>
          <w:tcPr>
            <w:tcW w:w="964" w:type="dxa"/>
          </w:tcPr>
          <w:p w14:paraId="293E2F06" w14:textId="77777777" w:rsidR="00F30126" w:rsidRDefault="00F30126" w:rsidP="00BC7CE4"/>
        </w:tc>
        <w:tc>
          <w:tcPr>
            <w:tcW w:w="964" w:type="dxa"/>
            <w:shd w:val="clear" w:color="auto" w:fill="auto"/>
          </w:tcPr>
          <w:p w14:paraId="519ED0C5" w14:textId="77777777" w:rsidR="00F30126" w:rsidRDefault="00F30126" w:rsidP="00BC7CE4"/>
        </w:tc>
        <w:tc>
          <w:tcPr>
            <w:tcW w:w="964" w:type="dxa"/>
            <w:shd w:val="clear" w:color="auto" w:fill="auto"/>
          </w:tcPr>
          <w:p w14:paraId="54BBFC5E" w14:textId="77777777" w:rsidR="00F30126" w:rsidRDefault="00F30126" w:rsidP="00BC7CE4"/>
        </w:tc>
        <w:tc>
          <w:tcPr>
            <w:tcW w:w="964" w:type="dxa"/>
            <w:shd w:val="clear" w:color="auto" w:fill="auto"/>
          </w:tcPr>
          <w:p w14:paraId="4ACD8414" w14:textId="77777777" w:rsidR="00F30126" w:rsidRDefault="00F30126" w:rsidP="00BC7CE4"/>
        </w:tc>
        <w:tc>
          <w:tcPr>
            <w:tcW w:w="964" w:type="dxa"/>
            <w:shd w:val="clear" w:color="auto" w:fill="auto"/>
          </w:tcPr>
          <w:p w14:paraId="4950DC9D" w14:textId="77777777" w:rsidR="00F30126" w:rsidRDefault="00F30126" w:rsidP="00BC7CE4"/>
        </w:tc>
        <w:tc>
          <w:tcPr>
            <w:tcW w:w="964" w:type="dxa"/>
            <w:shd w:val="clear" w:color="auto" w:fill="auto"/>
          </w:tcPr>
          <w:p w14:paraId="3E2C5BB6" w14:textId="77777777" w:rsidR="00F30126" w:rsidRDefault="00F30126" w:rsidP="00BC7CE4"/>
        </w:tc>
      </w:tr>
      <w:tr w:rsidR="00F30126" w14:paraId="28BBA46E" w14:textId="77777777" w:rsidTr="00BC7CE4">
        <w:trPr>
          <w:trHeight w:val="850"/>
        </w:trPr>
        <w:tc>
          <w:tcPr>
            <w:tcW w:w="2268" w:type="dxa"/>
            <w:shd w:val="clear" w:color="auto" w:fill="auto"/>
          </w:tcPr>
          <w:p w14:paraId="60F42F19" w14:textId="63F5FC63" w:rsidR="00F30126" w:rsidRPr="00BC7CE4" w:rsidRDefault="00C92F49" w:rsidP="00C92F49">
            <w:pPr>
              <w:jc w:val="center"/>
              <w:rPr>
                <w:b/>
                <w:sz w:val="28"/>
                <w:szCs w:val="28"/>
              </w:rPr>
            </w:pPr>
            <w:r w:rsidRPr="00BC7CE4">
              <w:rPr>
                <w:b/>
                <w:sz w:val="28"/>
                <w:szCs w:val="28"/>
              </w:rPr>
              <w:t>L</w:t>
            </w:r>
            <w:r w:rsidR="00CB774D">
              <w:rPr>
                <w:b/>
                <w:sz w:val="28"/>
                <w:szCs w:val="28"/>
              </w:rPr>
              <w:t>1 b</w:t>
            </w:r>
          </w:p>
        </w:tc>
        <w:tc>
          <w:tcPr>
            <w:tcW w:w="964" w:type="dxa"/>
            <w:shd w:val="clear" w:color="auto" w:fill="auto"/>
          </w:tcPr>
          <w:p w14:paraId="12BFC420" w14:textId="77777777" w:rsidR="00F30126" w:rsidRDefault="00F30126" w:rsidP="00BC7CE4"/>
        </w:tc>
        <w:tc>
          <w:tcPr>
            <w:tcW w:w="964" w:type="dxa"/>
            <w:shd w:val="clear" w:color="auto" w:fill="auto"/>
          </w:tcPr>
          <w:p w14:paraId="61D3C4A2" w14:textId="77777777" w:rsidR="00F30126" w:rsidRDefault="00F30126" w:rsidP="00BC7CE4"/>
        </w:tc>
        <w:tc>
          <w:tcPr>
            <w:tcW w:w="964" w:type="dxa"/>
            <w:shd w:val="clear" w:color="auto" w:fill="auto"/>
          </w:tcPr>
          <w:p w14:paraId="142B5FDC" w14:textId="77777777" w:rsidR="00F30126" w:rsidRDefault="00F30126" w:rsidP="00BC7CE4"/>
        </w:tc>
        <w:tc>
          <w:tcPr>
            <w:tcW w:w="964" w:type="dxa"/>
            <w:shd w:val="clear" w:color="auto" w:fill="auto"/>
          </w:tcPr>
          <w:p w14:paraId="5F0928B4" w14:textId="040AACB5" w:rsidR="00F30126" w:rsidRDefault="00F30126" w:rsidP="00BC7CE4"/>
        </w:tc>
        <w:tc>
          <w:tcPr>
            <w:tcW w:w="964" w:type="dxa"/>
          </w:tcPr>
          <w:p w14:paraId="7D6B5A8D" w14:textId="77777777" w:rsidR="00F30126" w:rsidRDefault="00F30126" w:rsidP="00BC7CE4"/>
        </w:tc>
        <w:tc>
          <w:tcPr>
            <w:tcW w:w="964" w:type="dxa"/>
            <w:shd w:val="clear" w:color="auto" w:fill="auto"/>
          </w:tcPr>
          <w:p w14:paraId="1A7DD946" w14:textId="77777777" w:rsidR="00F30126" w:rsidRDefault="00F30126" w:rsidP="00BC7CE4"/>
        </w:tc>
        <w:tc>
          <w:tcPr>
            <w:tcW w:w="964" w:type="dxa"/>
            <w:shd w:val="clear" w:color="auto" w:fill="auto"/>
          </w:tcPr>
          <w:p w14:paraId="69050441" w14:textId="77777777" w:rsidR="00F30126" w:rsidRDefault="00F30126" w:rsidP="00BC7CE4"/>
        </w:tc>
        <w:tc>
          <w:tcPr>
            <w:tcW w:w="964" w:type="dxa"/>
          </w:tcPr>
          <w:p w14:paraId="008129CD" w14:textId="77777777" w:rsidR="00F30126" w:rsidRDefault="00F30126" w:rsidP="00BC7CE4"/>
        </w:tc>
        <w:tc>
          <w:tcPr>
            <w:tcW w:w="964" w:type="dxa"/>
            <w:shd w:val="clear" w:color="auto" w:fill="auto"/>
          </w:tcPr>
          <w:p w14:paraId="762D5E6F" w14:textId="77777777" w:rsidR="00F30126" w:rsidRDefault="00F30126" w:rsidP="00BC7CE4"/>
        </w:tc>
        <w:tc>
          <w:tcPr>
            <w:tcW w:w="964" w:type="dxa"/>
            <w:shd w:val="clear" w:color="auto" w:fill="auto"/>
          </w:tcPr>
          <w:p w14:paraId="458CB4AC" w14:textId="77777777" w:rsidR="00F30126" w:rsidRDefault="00F30126" w:rsidP="00BC7CE4"/>
        </w:tc>
        <w:tc>
          <w:tcPr>
            <w:tcW w:w="964" w:type="dxa"/>
            <w:shd w:val="clear" w:color="auto" w:fill="auto"/>
          </w:tcPr>
          <w:p w14:paraId="41FC0286" w14:textId="77777777" w:rsidR="00F30126" w:rsidRDefault="00F30126" w:rsidP="00BC7CE4"/>
        </w:tc>
        <w:tc>
          <w:tcPr>
            <w:tcW w:w="964" w:type="dxa"/>
            <w:shd w:val="clear" w:color="auto" w:fill="auto"/>
          </w:tcPr>
          <w:p w14:paraId="7BF9B8ED" w14:textId="77777777" w:rsidR="00F30126" w:rsidRDefault="00F30126" w:rsidP="00BC7CE4"/>
        </w:tc>
        <w:tc>
          <w:tcPr>
            <w:tcW w:w="964" w:type="dxa"/>
            <w:shd w:val="clear" w:color="auto" w:fill="auto"/>
          </w:tcPr>
          <w:p w14:paraId="36384BAB" w14:textId="77777777" w:rsidR="00F30126" w:rsidRDefault="00F30126" w:rsidP="00BC7CE4"/>
        </w:tc>
      </w:tr>
      <w:tr w:rsidR="00F30126" w14:paraId="6342E5B7" w14:textId="77777777" w:rsidTr="00BC7CE4">
        <w:trPr>
          <w:trHeight w:val="850"/>
        </w:trPr>
        <w:tc>
          <w:tcPr>
            <w:tcW w:w="2268" w:type="dxa"/>
            <w:shd w:val="clear" w:color="auto" w:fill="auto"/>
          </w:tcPr>
          <w:p w14:paraId="419FEA79" w14:textId="2049B0A5" w:rsidR="00F30126" w:rsidRPr="00BC7CE4" w:rsidRDefault="00C92F49" w:rsidP="00C92F49">
            <w:pPr>
              <w:jc w:val="center"/>
              <w:rPr>
                <w:b/>
                <w:sz w:val="28"/>
                <w:szCs w:val="28"/>
              </w:rPr>
            </w:pPr>
            <w:r w:rsidRPr="00BC7CE4">
              <w:rPr>
                <w:b/>
                <w:sz w:val="28"/>
                <w:szCs w:val="28"/>
              </w:rPr>
              <w:t>L</w:t>
            </w:r>
            <w:r w:rsidR="00CB774D">
              <w:rPr>
                <w:b/>
                <w:sz w:val="28"/>
                <w:szCs w:val="28"/>
              </w:rPr>
              <w:t>1 c</w:t>
            </w:r>
          </w:p>
        </w:tc>
        <w:tc>
          <w:tcPr>
            <w:tcW w:w="964" w:type="dxa"/>
            <w:shd w:val="clear" w:color="auto" w:fill="auto"/>
          </w:tcPr>
          <w:p w14:paraId="2EF30DFB" w14:textId="0EF3F92F" w:rsidR="00F30126" w:rsidRDefault="00F30126" w:rsidP="00BC7CE4"/>
        </w:tc>
        <w:tc>
          <w:tcPr>
            <w:tcW w:w="964" w:type="dxa"/>
            <w:shd w:val="clear" w:color="auto" w:fill="auto"/>
          </w:tcPr>
          <w:p w14:paraId="3D6C30D9" w14:textId="77777777" w:rsidR="00F30126" w:rsidRDefault="00F30126" w:rsidP="00BC7CE4"/>
        </w:tc>
        <w:tc>
          <w:tcPr>
            <w:tcW w:w="964" w:type="dxa"/>
            <w:shd w:val="clear" w:color="auto" w:fill="auto"/>
          </w:tcPr>
          <w:p w14:paraId="7A9AC66D" w14:textId="77777777" w:rsidR="00F30126" w:rsidRDefault="00F30126" w:rsidP="00BC7CE4"/>
        </w:tc>
        <w:tc>
          <w:tcPr>
            <w:tcW w:w="964" w:type="dxa"/>
            <w:shd w:val="clear" w:color="auto" w:fill="auto"/>
          </w:tcPr>
          <w:p w14:paraId="1EBB3C62" w14:textId="77777777" w:rsidR="00F30126" w:rsidRDefault="00F30126" w:rsidP="00BC7CE4"/>
        </w:tc>
        <w:tc>
          <w:tcPr>
            <w:tcW w:w="964" w:type="dxa"/>
          </w:tcPr>
          <w:p w14:paraId="10084DF3" w14:textId="77777777" w:rsidR="00F30126" w:rsidRDefault="00F30126" w:rsidP="00BC7CE4"/>
        </w:tc>
        <w:tc>
          <w:tcPr>
            <w:tcW w:w="964" w:type="dxa"/>
            <w:shd w:val="clear" w:color="auto" w:fill="auto"/>
          </w:tcPr>
          <w:p w14:paraId="29A32EA8" w14:textId="77777777" w:rsidR="00F30126" w:rsidRDefault="00F30126" w:rsidP="00BC7CE4"/>
        </w:tc>
        <w:tc>
          <w:tcPr>
            <w:tcW w:w="964" w:type="dxa"/>
            <w:shd w:val="clear" w:color="auto" w:fill="auto"/>
          </w:tcPr>
          <w:p w14:paraId="7441B287" w14:textId="40AB3B31" w:rsidR="00F30126" w:rsidRDefault="00F30126" w:rsidP="00BC7CE4"/>
        </w:tc>
        <w:tc>
          <w:tcPr>
            <w:tcW w:w="964" w:type="dxa"/>
          </w:tcPr>
          <w:p w14:paraId="176ADA89" w14:textId="77777777" w:rsidR="00F30126" w:rsidRDefault="00F30126" w:rsidP="00BC7CE4"/>
        </w:tc>
        <w:tc>
          <w:tcPr>
            <w:tcW w:w="964" w:type="dxa"/>
            <w:shd w:val="clear" w:color="auto" w:fill="auto"/>
          </w:tcPr>
          <w:p w14:paraId="794E660D" w14:textId="77777777" w:rsidR="00F30126" w:rsidRDefault="00F30126" w:rsidP="00BC7CE4"/>
        </w:tc>
        <w:tc>
          <w:tcPr>
            <w:tcW w:w="964" w:type="dxa"/>
            <w:shd w:val="clear" w:color="auto" w:fill="auto"/>
          </w:tcPr>
          <w:p w14:paraId="4FADE7F9" w14:textId="77777777" w:rsidR="00F30126" w:rsidRDefault="00F30126" w:rsidP="00BC7CE4"/>
        </w:tc>
        <w:tc>
          <w:tcPr>
            <w:tcW w:w="964" w:type="dxa"/>
            <w:shd w:val="clear" w:color="auto" w:fill="auto"/>
          </w:tcPr>
          <w:p w14:paraId="5DA920FC" w14:textId="77777777" w:rsidR="00F30126" w:rsidRDefault="00F30126" w:rsidP="00BC7CE4"/>
        </w:tc>
        <w:tc>
          <w:tcPr>
            <w:tcW w:w="964" w:type="dxa"/>
            <w:shd w:val="clear" w:color="auto" w:fill="auto"/>
          </w:tcPr>
          <w:p w14:paraId="3C63421B" w14:textId="77777777" w:rsidR="00F30126" w:rsidRDefault="00F30126" w:rsidP="00BC7CE4"/>
        </w:tc>
        <w:tc>
          <w:tcPr>
            <w:tcW w:w="964" w:type="dxa"/>
            <w:shd w:val="clear" w:color="auto" w:fill="auto"/>
          </w:tcPr>
          <w:p w14:paraId="46EBE87D" w14:textId="77777777" w:rsidR="00F30126" w:rsidRDefault="00F30126" w:rsidP="00BC7CE4"/>
        </w:tc>
      </w:tr>
      <w:tr w:rsidR="00F30126" w14:paraId="7B013C36" w14:textId="77777777" w:rsidTr="00BC7CE4">
        <w:trPr>
          <w:trHeight w:val="850"/>
        </w:trPr>
        <w:tc>
          <w:tcPr>
            <w:tcW w:w="2268" w:type="dxa"/>
            <w:shd w:val="clear" w:color="auto" w:fill="auto"/>
          </w:tcPr>
          <w:p w14:paraId="18738350" w14:textId="73FEC0CE" w:rsidR="00F30126" w:rsidRPr="00BC7CE4" w:rsidRDefault="00C92F49" w:rsidP="00C92F49">
            <w:pPr>
              <w:jc w:val="center"/>
              <w:rPr>
                <w:b/>
                <w:sz w:val="28"/>
                <w:szCs w:val="28"/>
              </w:rPr>
            </w:pPr>
            <w:r w:rsidRPr="00BC7CE4">
              <w:rPr>
                <w:b/>
                <w:sz w:val="28"/>
                <w:szCs w:val="28"/>
              </w:rPr>
              <w:t>L</w:t>
            </w:r>
            <w:r w:rsidR="00CB774D">
              <w:rPr>
                <w:b/>
                <w:sz w:val="28"/>
                <w:szCs w:val="28"/>
              </w:rPr>
              <w:t>2</w:t>
            </w:r>
          </w:p>
        </w:tc>
        <w:tc>
          <w:tcPr>
            <w:tcW w:w="964" w:type="dxa"/>
            <w:shd w:val="clear" w:color="auto" w:fill="auto"/>
          </w:tcPr>
          <w:p w14:paraId="228141C5" w14:textId="77777777" w:rsidR="00F30126" w:rsidRDefault="00F30126" w:rsidP="00BC7CE4"/>
        </w:tc>
        <w:tc>
          <w:tcPr>
            <w:tcW w:w="964" w:type="dxa"/>
            <w:shd w:val="clear" w:color="auto" w:fill="auto"/>
          </w:tcPr>
          <w:p w14:paraId="53C4F4C3" w14:textId="77777777" w:rsidR="00F30126" w:rsidRDefault="00F30126" w:rsidP="00BC7CE4"/>
        </w:tc>
        <w:tc>
          <w:tcPr>
            <w:tcW w:w="964" w:type="dxa"/>
            <w:shd w:val="clear" w:color="auto" w:fill="auto"/>
          </w:tcPr>
          <w:p w14:paraId="45EEC0A5" w14:textId="77777777" w:rsidR="00F30126" w:rsidRDefault="00F30126" w:rsidP="00BC7CE4"/>
        </w:tc>
        <w:tc>
          <w:tcPr>
            <w:tcW w:w="964" w:type="dxa"/>
            <w:shd w:val="clear" w:color="auto" w:fill="auto"/>
          </w:tcPr>
          <w:p w14:paraId="736151AE" w14:textId="77777777" w:rsidR="00F30126" w:rsidRDefault="00F30126" w:rsidP="00BC7CE4"/>
        </w:tc>
        <w:tc>
          <w:tcPr>
            <w:tcW w:w="964" w:type="dxa"/>
          </w:tcPr>
          <w:p w14:paraId="778774F2" w14:textId="77777777" w:rsidR="00F30126" w:rsidRDefault="00F30126" w:rsidP="00BC7CE4"/>
        </w:tc>
        <w:tc>
          <w:tcPr>
            <w:tcW w:w="964" w:type="dxa"/>
            <w:shd w:val="clear" w:color="auto" w:fill="auto"/>
          </w:tcPr>
          <w:p w14:paraId="229E681E" w14:textId="77777777" w:rsidR="00F30126" w:rsidRDefault="00F30126" w:rsidP="00BC7CE4"/>
        </w:tc>
        <w:tc>
          <w:tcPr>
            <w:tcW w:w="964" w:type="dxa"/>
            <w:shd w:val="clear" w:color="auto" w:fill="auto"/>
          </w:tcPr>
          <w:p w14:paraId="320D18A5" w14:textId="77777777" w:rsidR="00F30126" w:rsidRDefault="00F30126" w:rsidP="00BC7CE4"/>
        </w:tc>
        <w:tc>
          <w:tcPr>
            <w:tcW w:w="964" w:type="dxa"/>
          </w:tcPr>
          <w:p w14:paraId="3B77524D" w14:textId="77777777" w:rsidR="00F30126" w:rsidRDefault="00F30126" w:rsidP="00BC7CE4"/>
        </w:tc>
        <w:tc>
          <w:tcPr>
            <w:tcW w:w="964" w:type="dxa"/>
            <w:shd w:val="clear" w:color="auto" w:fill="auto"/>
          </w:tcPr>
          <w:p w14:paraId="6B9D1E13" w14:textId="77777777" w:rsidR="00F30126" w:rsidRDefault="00F30126" w:rsidP="00BC7CE4"/>
        </w:tc>
        <w:tc>
          <w:tcPr>
            <w:tcW w:w="964" w:type="dxa"/>
            <w:shd w:val="clear" w:color="auto" w:fill="auto"/>
          </w:tcPr>
          <w:p w14:paraId="0597B166" w14:textId="77777777" w:rsidR="00F30126" w:rsidRDefault="00F30126" w:rsidP="00BC7CE4"/>
        </w:tc>
        <w:tc>
          <w:tcPr>
            <w:tcW w:w="964" w:type="dxa"/>
            <w:shd w:val="clear" w:color="auto" w:fill="auto"/>
          </w:tcPr>
          <w:p w14:paraId="277D3826" w14:textId="77777777" w:rsidR="00F30126" w:rsidRDefault="00F30126" w:rsidP="00BC7CE4"/>
        </w:tc>
        <w:tc>
          <w:tcPr>
            <w:tcW w:w="964" w:type="dxa"/>
            <w:shd w:val="clear" w:color="auto" w:fill="auto"/>
          </w:tcPr>
          <w:p w14:paraId="09DFD616" w14:textId="77777777" w:rsidR="00F30126" w:rsidRDefault="00F30126" w:rsidP="00BC7CE4"/>
        </w:tc>
        <w:tc>
          <w:tcPr>
            <w:tcW w:w="964" w:type="dxa"/>
            <w:shd w:val="clear" w:color="auto" w:fill="auto"/>
          </w:tcPr>
          <w:p w14:paraId="6B24BA05" w14:textId="77777777" w:rsidR="00F30126" w:rsidRDefault="00F30126" w:rsidP="00BC7CE4"/>
        </w:tc>
      </w:tr>
      <w:tr w:rsidR="00F30126" w14:paraId="053AB668" w14:textId="77777777" w:rsidTr="00BC7CE4">
        <w:trPr>
          <w:trHeight w:val="850"/>
        </w:trPr>
        <w:tc>
          <w:tcPr>
            <w:tcW w:w="2268" w:type="dxa"/>
            <w:shd w:val="clear" w:color="auto" w:fill="auto"/>
          </w:tcPr>
          <w:p w14:paraId="796FE11E" w14:textId="5AE2DC28" w:rsidR="00F30126" w:rsidRPr="00BC7CE4" w:rsidRDefault="00C92F49" w:rsidP="00C92F49">
            <w:pPr>
              <w:jc w:val="center"/>
              <w:rPr>
                <w:b/>
                <w:sz w:val="28"/>
                <w:szCs w:val="28"/>
              </w:rPr>
            </w:pPr>
            <w:r w:rsidRPr="00BC7CE4">
              <w:rPr>
                <w:b/>
                <w:sz w:val="28"/>
                <w:szCs w:val="28"/>
              </w:rPr>
              <w:t>L</w:t>
            </w:r>
            <w:r w:rsidR="00CB774D">
              <w:rPr>
                <w:b/>
                <w:sz w:val="28"/>
                <w:szCs w:val="28"/>
              </w:rPr>
              <w:t>3</w:t>
            </w:r>
          </w:p>
        </w:tc>
        <w:tc>
          <w:tcPr>
            <w:tcW w:w="964" w:type="dxa"/>
            <w:shd w:val="clear" w:color="auto" w:fill="auto"/>
          </w:tcPr>
          <w:p w14:paraId="541C45B1" w14:textId="77777777" w:rsidR="00F30126" w:rsidRDefault="00F30126" w:rsidP="00BC7CE4"/>
        </w:tc>
        <w:tc>
          <w:tcPr>
            <w:tcW w:w="964" w:type="dxa"/>
            <w:shd w:val="clear" w:color="auto" w:fill="auto"/>
          </w:tcPr>
          <w:p w14:paraId="5BAA72A3" w14:textId="77777777" w:rsidR="00F30126" w:rsidRDefault="00F30126" w:rsidP="00BC7CE4"/>
        </w:tc>
        <w:tc>
          <w:tcPr>
            <w:tcW w:w="964" w:type="dxa"/>
            <w:shd w:val="clear" w:color="auto" w:fill="auto"/>
          </w:tcPr>
          <w:p w14:paraId="34FCC12A" w14:textId="77777777" w:rsidR="00F30126" w:rsidRDefault="00F30126" w:rsidP="00BC7CE4"/>
        </w:tc>
        <w:tc>
          <w:tcPr>
            <w:tcW w:w="964" w:type="dxa"/>
            <w:shd w:val="clear" w:color="auto" w:fill="auto"/>
          </w:tcPr>
          <w:p w14:paraId="5F8B3BF3" w14:textId="77777777" w:rsidR="00F30126" w:rsidRDefault="00F30126" w:rsidP="00BC7CE4"/>
        </w:tc>
        <w:tc>
          <w:tcPr>
            <w:tcW w:w="964" w:type="dxa"/>
          </w:tcPr>
          <w:p w14:paraId="7B87D55B" w14:textId="77777777" w:rsidR="00F30126" w:rsidRDefault="00F30126" w:rsidP="00BC7CE4"/>
        </w:tc>
        <w:tc>
          <w:tcPr>
            <w:tcW w:w="964" w:type="dxa"/>
            <w:shd w:val="clear" w:color="auto" w:fill="auto"/>
          </w:tcPr>
          <w:p w14:paraId="2510FC78" w14:textId="77777777" w:rsidR="00F30126" w:rsidRDefault="00F30126" w:rsidP="00BC7CE4"/>
        </w:tc>
        <w:tc>
          <w:tcPr>
            <w:tcW w:w="964" w:type="dxa"/>
            <w:shd w:val="clear" w:color="auto" w:fill="auto"/>
          </w:tcPr>
          <w:p w14:paraId="17B25D8A" w14:textId="77777777" w:rsidR="00F30126" w:rsidRDefault="00F30126" w:rsidP="00BC7CE4"/>
        </w:tc>
        <w:tc>
          <w:tcPr>
            <w:tcW w:w="964" w:type="dxa"/>
          </w:tcPr>
          <w:p w14:paraId="30BB37B9" w14:textId="77777777" w:rsidR="00F30126" w:rsidRDefault="00F30126" w:rsidP="00BC7CE4"/>
        </w:tc>
        <w:tc>
          <w:tcPr>
            <w:tcW w:w="964" w:type="dxa"/>
            <w:shd w:val="clear" w:color="auto" w:fill="auto"/>
          </w:tcPr>
          <w:p w14:paraId="19557DB7" w14:textId="77777777" w:rsidR="00F30126" w:rsidRDefault="00F30126" w:rsidP="00BC7CE4"/>
        </w:tc>
        <w:tc>
          <w:tcPr>
            <w:tcW w:w="964" w:type="dxa"/>
            <w:shd w:val="clear" w:color="auto" w:fill="auto"/>
          </w:tcPr>
          <w:p w14:paraId="7FC49038" w14:textId="77777777" w:rsidR="00F30126" w:rsidRDefault="00F30126" w:rsidP="00BC7CE4"/>
        </w:tc>
        <w:tc>
          <w:tcPr>
            <w:tcW w:w="964" w:type="dxa"/>
            <w:shd w:val="clear" w:color="auto" w:fill="auto"/>
          </w:tcPr>
          <w:p w14:paraId="32DDC422" w14:textId="77777777" w:rsidR="00F30126" w:rsidRDefault="00F30126" w:rsidP="00BC7CE4"/>
        </w:tc>
        <w:tc>
          <w:tcPr>
            <w:tcW w:w="964" w:type="dxa"/>
            <w:shd w:val="clear" w:color="auto" w:fill="auto"/>
          </w:tcPr>
          <w:p w14:paraId="00BA15B6" w14:textId="77777777" w:rsidR="00F30126" w:rsidRDefault="00F30126" w:rsidP="00BC7CE4"/>
        </w:tc>
        <w:tc>
          <w:tcPr>
            <w:tcW w:w="964" w:type="dxa"/>
            <w:shd w:val="clear" w:color="auto" w:fill="auto"/>
          </w:tcPr>
          <w:p w14:paraId="7DDF93EC" w14:textId="77777777" w:rsidR="00F30126" w:rsidRDefault="00F30126" w:rsidP="00BC7CE4"/>
        </w:tc>
      </w:tr>
      <w:tr w:rsidR="00F30126" w14:paraId="3BB2B292" w14:textId="77777777" w:rsidTr="00BC7CE4">
        <w:trPr>
          <w:trHeight w:val="850"/>
        </w:trPr>
        <w:tc>
          <w:tcPr>
            <w:tcW w:w="2268" w:type="dxa"/>
            <w:shd w:val="clear" w:color="auto" w:fill="auto"/>
          </w:tcPr>
          <w:p w14:paraId="38746190" w14:textId="7E1AB23E" w:rsidR="00F30126" w:rsidRPr="00BC7CE4" w:rsidRDefault="00C92F49" w:rsidP="00C92F49">
            <w:pPr>
              <w:jc w:val="center"/>
              <w:rPr>
                <w:b/>
                <w:sz w:val="28"/>
                <w:szCs w:val="28"/>
              </w:rPr>
            </w:pPr>
            <w:r w:rsidRPr="00BC7CE4">
              <w:rPr>
                <w:b/>
                <w:bCs/>
                <w:sz w:val="28"/>
                <w:szCs w:val="28"/>
              </w:rPr>
              <w:t>L</w:t>
            </w:r>
            <w:r w:rsidR="00CB774D">
              <w:rPr>
                <w:b/>
                <w:bCs/>
                <w:sz w:val="28"/>
                <w:szCs w:val="28"/>
              </w:rPr>
              <w:t>4</w:t>
            </w:r>
          </w:p>
        </w:tc>
        <w:tc>
          <w:tcPr>
            <w:tcW w:w="964" w:type="dxa"/>
            <w:shd w:val="clear" w:color="auto" w:fill="auto"/>
          </w:tcPr>
          <w:p w14:paraId="63CFAA7A" w14:textId="77777777" w:rsidR="00F30126" w:rsidRDefault="00F30126" w:rsidP="00BC7CE4"/>
        </w:tc>
        <w:tc>
          <w:tcPr>
            <w:tcW w:w="964" w:type="dxa"/>
            <w:shd w:val="clear" w:color="auto" w:fill="auto"/>
          </w:tcPr>
          <w:p w14:paraId="30CBEA01" w14:textId="77777777" w:rsidR="00F30126" w:rsidRDefault="00F30126" w:rsidP="00BC7CE4"/>
        </w:tc>
        <w:tc>
          <w:tcPr>
            <w:tcW w:w="964" w:type="dxa"/>
            <w:shd w:val="clear" w:color="auto" w:fill="auto"/>
          </w:tcPr>
          <w:p w14:paraId="19DD007B" w14:textId="77777777" w:rsidR="00F30126" w:rsidRDefault="00F30126" w:rsidP="00BC7CE4"/>
        </w:tc>
        <w:tc>
          <w:tcPr>
            <w:tcW w:w="964" w:type="dxa"/>
            <w:shd w:val="clear" w:color="auto" w:fill="auto"/>
          </w:tcPr>
          <w:p w14:paraId="4E683989" w14:textId="77777777" w:rsidR="00F30126" w:rsidRDefault="00F30126" w:rsidP="00BC7CE4"/>
        </w:tc>
        <w:tc>
          <w:tcPr>
            <w:tcW w:w="964" w:type="dxa"/>
          </w:tcPr>
          <w:p w14:paraId="0F742838" w14:textId="77777777" w:rsidR="00F30126" w:rsidRDefault="00F30126" w:rsidP="00BC7CE4"/>
        </w:tc>
        <w:tc>
          <w:tcPr>
            <w:tcW w:w="964" w:type="dxa"/>
            <w:shd w:val="clear" w:color="auto" w:fill="auto"/>
          </w:tcPr>
          <w:p w14:paraId="7637B1F3" w14:textId="77777777" w:rsidR="00F30126" w:rsidRDefault="00F30126" w:rsidP="00BC7CE4"/>
        </w:tc>
        <w:tc>
          <w:tcPr>
            <w:tcW w:w="964" w:type="dxa"/>
            <w:shd w:val="clear" w:color="auto" w:fill="auto"/>
          </w:tcPr>
          <w:p w14:paraId="51B2ADAA" w14:textId="77777777" w:rsidR="00F30126" w:rsidRDefault="00F30126" w:rsidP="00BC7CE4"/>
        </w:tc>
        <w:tc>
          <w:tcPr>
            <w:tcW w:w="964" w:type="dxa"/>
          </w:tcPr>
          <w:p w14:paraId="4EBD2C4C" w14:textId="77777777" w:rsidR="00F30126" w:rsidRDefault="00F30126" w:rsidP="00BC7CE4"/>
        </w:tc>
        <w:tc>
          <w:tcPr>
            <w:tcW w:w="964" w:type="dxa"/>
            <w:shd w:val="clear" w:color="auto" w:fill="auto"/>
          </w:tcPr>
          <w:p w14:paraId="4A593BC5" w14:textId="77777777" w:rsidR="00F30126" w:rsidRDefault="00F30126" w:rsidP="00BC7CE4"/>
        </w:tc>
        <w:tc>
          <w:tcPr>
            <w:tcW w:w="964" w:type="dxa"/>
            <w:shd w:val="clear" w:color="auto" w:fill="auto"/>
          </w:tcPr>
          <w:p w14:paraId="5C56DE70" w14:textId="77777777" w:rsidR="00F30126" w:rsidRDefault="00F30126" w:rsidP="00BC7CE4"/>
        </w:tc>
        <w:tc>
          <w:tcPr>
            <w:tcW w:w="964" w:type="dxa"/>
            <w:shd w:val="clear" w:color="auto" w:fill="auto"/>
          </w:tcPr>
          <w:p w14:paraId="0BA061C8" w14:textId="77777777" w:rsidR="00F30126" w:rsidRDefault="00F30126" w:rsidP="00BC7CE4"/>
        </w:tc>
        <w:tc>
          <w:tcPr>
            <w:tcW w:w="964" w:type="dxa"/>
            <w:shd w:val="clear" w:color="auto" w:fill="auto"/>
          </w:tcPr>
          <w:p w14:paraId="22D3E922" w14:textId="77777777" w:rsidR="00F30126" w:rsidRDefault="00F30126" w:rsidP="00BC7CE4"/>
        </w:tc>
        <w:tc>
          <w:tcPr>
            <w:tcW w:w="964" w:type="dxa"/>
            <w:shd w:val="clear" w:color="auto" w:fill="auto"/>
          </w:tcPr>
          <w:p w14:paraId="36A38F06" w14:textId="77777777" w:rsidR="00F30126" w:rsidRDefault="00F30126" w:rsidP="00BC7CE4"/>
        </w:tc>
      </w:tr>
    </w:tbl>
    <w:p w14:paraId="38E6CB92" w14:textId="77777777" w:rsidR="00F30126" w:rsidRDefault="00F30126" w:rsidP="00F30126">
      <w:pPr>
        <w:spacing w:after="160" w:line="259" w:lineRule="auto"/>
      </w:pPr>
      <w:r>
        <w:br w:type="page"/>
      </w:r>
    </w:p>
    <w:p w14:paraId="200F71C7" w14:textId="7150574C" w:rsidR="00B839BE" w:rsidRDefault="00B839BE" w:rsidP="0058793A">
      <w:pPr>
        <w:spacing w:line="240" w:lineRule="auto"/>
        <w:rPr>
          <w:b/>
          <w:sz w:val="28"/>
          <w:szCs w:val="28"/>
        </w:rPr>
      </w:pPr>
      <w:r w:rsidRPr="00AF4ABC">
        <w:rPr>
          <w:b/>
          <w:smallCaps/>
          <w:sz w:val="28"/>
          <w:szCs w:val="28"/>
        </w:rPr>
        <w:lastRenderedPageBreak/>
        <w:t>MATRICE</w:t>
      </w:r>
      <w:r w:rsidRPr="00962D29">
        <w:rPr>
          <w:b/>
          <w:smallCaps/>
          <w:sz w:val="28"/>
          <w:szCs w:val="28"/>
        </w:rPr>
        <w:t xml:space="preserve">: </w:t>
      </w:r>
      <w:r w:rsidRPr="00962D29">
        <w:rPr>
          <w:b/>
          <w:sz w:val="28"/>
          <w:szCs w:val="28"/>
        </w:rPr>
        <w:t>C</w:t>
      </w:r>
      <w:r w:rsidRPr="00AF4ABC">
        <w:rPr>
          <w:b/>
          <w:sz w:val="28"/>
          <w:szCs w:val="28"/>
        </w:rPr>
        <w:t xml:space="preserve">OMPETENZE </w:t>
      </w:r>
      <w:r w:rsidR="00162420">
        <w:rPr>
          <w:b/>
          <w:smallCaps/>
          <w:sz w:val="28"/>
          <w:szCs w:val="28"/>
        </w:rPr>
        <w:t>ASSE MATEMATICO</w:t>
      </w:r>
      <w:r w:rsidR="00162420">
        <w:rPr>
          <w:b/>
          <w:sz w:val="28"/>
          <w:szCs w:val="28"/>
        </w:rPr>
        <w:t>/DISCIPLINE</w:t>
      </w:r>
    </w:p>
    <w:p w14:paraId="0B8CA8CD" w14:textId="77777777" w:rsidR="00B839BE" w:rsidRPr="00AA5C4C" w:rsidRDefault="00B839BE" w:rsidP="0058793A">
      <w:pPr>
        <w:spacing w:line="240" w:lineRule="auto"/>
        <w:jc w:val="right"/>
        <w:rPr>
          <w:b/>
          <w:sz w:val="24"/>
          <w:szCs w:val="24"/>
        </w:rPr>
      </w:pPr>
      <w:r w:rsidRPr="00AA5C4C">
        <w:rPr>
          <w:b/>
          <w:sz w:val="24"/>
          <w:szCs w:val="24"/>
        </w:rPr>
        <w:t>(R = RIFERIMENTO PRINCIPALE; C = DISCIPLINA CHE CONCORRE)</w:t>
      </w:r>
    </w:p>
    <w:tbl>
      <w:tblPr>
        <w:tblW w:w="14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64"/>
        <w:gridCol w:w="964"/>
        <w:gridCol w:w="964"/>
        <w:gridCol w:w="964"/>
        <w:gridCol w:w="964"/>
        <w:gridCol w:w="964"/>
        <w:gridCol w:w="964"/>
        <w:gridCol w:w="964"/>
        <w:gridCol w:w="964"/>
        <w:gridCol w:w="964"/>
        <w:gridCol w:w="964"/>
        <w:gridCol w:w="964"/>
        <w:gridCol w:w="964"/>
      </w:tblGrid>
      <w:tr w:rsidR="00B839BE" w:rsidRPr="0075481A" w14:paraId="6590F416" w14:textId="77777777" w:rsidTr="00BC7CE4">
        <w:trPr>
          <w:trHeight w:val="850"/>
        </w:trPr>
        <w:tc>
          <w:tcPr>
            <w:tcW w:w="2268" w:type="dxa"/>
            <w:shd w:val="clear" w:color="auto" w:fill="auto"/>
          </w:tcPr>
          <w:p w14:paraId="2E347B38" w14:textId="77777777" w:rsidR="00B839BE" w:rsidRPr="00BC7CE4" w:rsidRDefault="00B839BE" w:rsidP="00BC7CE4">
            <w:pPr>
              <w:spacing w:after="0" w:line="240" w:lineRule="auto"/>
              <w:jc w:val="center"/>
              <w:rPr>
                <w:b/>
                <w:sz w:val="28"/>
                <w:szCs w:val="28"/>
              </w:rPr>
            </w:pPr>
            <w:r w:rsidRPr="00BC7CE4">
              <w:rPr>
                <w:b/>
                <w:sz w:val="28"/>
                <w:szCs w:val="28"/>
              </w:rPr>
              <w:t>Competenza/</w:t>
            </w:r>
          </w:p>
          <w:p w14:paraId="2E67D668" w14:textId="4E9FF564" w:rsidR="00B839BE" w:rsidRPr="00BC7CE4" w:rsidRDefault="00BC7CE4" w:rsidP="00BC7CE4">
            <w:pPr>
              <w:spacing w:after="0" w:line="240" w:lineRule="auto"/>
              <w:jc w:val="center"/>
              <w:rPr>
                <w:b/>
                <w:sz w:val="28"/>
                <w:szCs w:val="28"/>
              </w:rPr>
            </w:pPr>
            <w:r w:rsidRPr="00BC7CE4">
              <w:rPr>
                <w:b/>
                <w:sz w:val="28"/>
                <w:szCs w:val="28"/>
              </w:rPr>
              <w:t>Discipline</w:t>
            </w:r>
          </w:p>
        </w:tc>
        <w:tc>
          <w:tcPr>
            <w:tcW w:w="964" w:type="dxa"/>
            <w:shd w:val="clear" w:color="auto" w:fill="auto"/>
          </w:tcPr>
          <w:p w14:paraId="60991D0F" w14:textId="77777777" w:rsidR="00B839BE" w:rsidRPr="0075481A" w:rsidRDefault="00B839BE" w:rsidP="00BC7CE4">
            <w:pPr>
              <w:spacing w:after="0"/>
              <w:rPr>
                <w:b/>
                <w:sz w:val="24"/>
                <w:szCs w:val="24"/>
              </w:rPr>
            </w:pPr>
            <w:r w:rsidRPr="0075481A">
              <w:rPr>
                <w:b/>
                <w:sz w:val="24"/>
                <w:szCs w:val="24"/>
              </w:rPr>
              <w:t>ITA</w:t>
            </w:r>
            <w:r>
              <w:rPr>
                <w:b/>
                <w:sz w:val="24"/>
                <w:szCs w:val="24"/>
              </w:rPr>
              <w:t>.</w:t>
            </w:r>
          </w:p>
        </w:tc>
        <w:tc>
          <w:tcPr>
            <w:tcW w:w="964" w:type="dxa"/>
            <w:shd w:val="clear" w:color="auto" w:fill="auto"/>
          </w:tcPr>
          <w:p w14:paraId="6CFCBB03" w14:textId="77777777" w:rsidR="00B839BE" w:rsidRPr="0075481A" w:rsidRDefault="00B839BE" w:rsidP="00BC7CE4">
            <w:pPr>
              <w:spacing w:after="0" w:line="240" w:lineRule="auto"/>
              <w:rPr>
                <w:b/>
                <w:sz w:val="24"/>
                <w:szCs w:val="24"/>
              </w:rPr>
            </w:pPr>
            <w:r w:rsidRPr="0075481A">
              <w:rPr>
                <w:b/>
                <w:sz w:val="24"/>
                <w:szCs w:val="24"/>
              </w:rPr>
              <w:t>LAT</w:t>
            </w:r>
            <w:r>
              <w:rPr>
                <w:b/>
                <w:sz w:val="24"/>
                <w:szCs w:val="24"/>
              </w:rPr>
              <w:t>.</w:t>
            </w:r>
          </w:p>
          <w:p w14:paraId="369F57E1" w14:textId="77777777" w:rsidR="00B839BE" w:rsidRPr="0075481A" w:rsidRDefault="00B839BE" w:rsidP="00BC7CE4">
            <w:pPr>
              <w:spacing w:after="0" w:line="240" w:lineRule="auto"/>
              <w:rPr>
                <w:b/>
                <w:sz w:val="24"/>
                <w:szCs w:val="24"/>
              </w:rPr>
            </w:pPr>
            <w:r w:rsidRPr="0075481A">
              <w:rPr>
                <w:b/>
                <w:sz w:val="24"/>
                <w:szCs w:val="24"/>
              </w:rPr>
              <w:t>GR</w:t>
            </w:r>
            <w:r>
              <w:rPr>
                <w:b/>
                <w:sz w:val="24"/>
                <w:szCs w:val="24"/>
              </w:rPr>
              <w:t>.</w:t>
            </w:r>
          </w:p>
        </w:tc>
        <w:tc>
          <w:tcPr>
            <w:tcW w:w="964" w:type="dxa"/>
            <w:shd w:val="clear" w:color="auto" w:fill="auto"/>
          </w:tcPr>
          <w:p w14:paraId="19FB1AE6" w14:textId="77777777" w:rsidR="00B839BE" w:rsidRPr="0075481A" w:rsidRDefault="00B839BE" w:rsidP="00BC7CE4">
            <w:pPr>
              <w:spacing w:after="0" w:line="240" w:lineRule="auto"/>
              <w:rPr>
                <w:b/>
                <w:sz w:val="24"/>
                <w:szCs w:val="24"/>
              </w:rPr>
            </w:pPr>
            <w:r w:rsidRPr="0075481A">
              <w:rPr>
                <w:b/>
                <w:sz w:val="24"/>
                <w:szCs w:val="24"/>
              </w:rPr>
              <w:t>GEO</w:t>
            </w:r>
          </w:p>
          <w:p w14:paraId="514399F5" w14:textId="77777777" w:rsidR="00B839BE" w:rsidRPr="0075481A" w:rsidRDefault="00B839BE" w:rsidP="00BC7CE4">
            <w:pPr>
              <w:spacing w:after="0" w:line="240" w:lineRule="auto"/>
              <w:rPr>
                <w:b/>
                <w:sz w:val="24"/>
                <w:szCs w:val="24"/>
              </w:rPr>
            </w:pPr>
            <w:r w:rsidRPr="0075481A">
              <w:rPr>
                <w:b/>
                <w:sz w:val="24"/>
                <w:szCs w:val="24"/>
              </w:rPr>
              <w:t>-STO</w:t>
            </w:r>
          </w:p>
        </w:tc>
        <w:tc>
          <w:tcPr>
            <w:tcW w:w="964" w:type="dxa"/>
            <w:shd w:val="clear" w:color="auto" w:fill="auto"/>
          </w:tcPr>
          <w:p w14:paraId="297632E2" w14:textId="77777777" w:rsidR="00B839BE" w:rsidRPr="0075481A" w:rsidRDefault="00B839BE" w:rsidP="00BC7CE4">
            <w:pPr>
              <w:spacing w:after="0" w:line="240" w:lineRule="auto"/>
              <w:rPr>
                <w:b/>
                <w:sz w:val="24"/>
                <w:szCs w:val="24"/>
              </w:rPr>
            </w:pPr>
            <w:r w:rsidRPr="0075481A">
              <w:rPr>
                <w:b/>
                <w:sz w:val="24"/>
                <w:szCs w:val="24"/>
              </w:rPr>
              <w:t>INGL.</w:t>
            </w:r>
          </w:p>
          <w:p w14:paraId="368ACAA4" w14:textId="77777777" w:rsidR="00B839BE" w:rsidRPr="0075481A" w:rsidRDefault="00B839BE" w:rsidP="00BC7CE4">
            <w:pPr>
              <w:spacing w:after="0" w:line="240" w:lineRule="auto"/>
              <w:rPr>
                <w:b/>
                <w:sz w:val="24"/>
                <w:szCs w:val="24"/>
              </w:rPr>
            </w:pPr>
            <w:r w:rsidRPr="0075481A">
              <w:rPr>
                <w:b/>
                <w:sz w:val="24"/>
                <w:szCs w:val="24"/>
              </w:rPr>
              <w:t>FR.</w:t>
            </w:r>
          </w:p>
        </w:tc>
        <w:tc>
          <w:tcPr>
            <w:tcW w:w="964" w:type="dxa"/>
          </w:tcPr>
          <w:p w14:paraId="058CB472" w14:textId="77777777" w:rsidR="00B839BE" w:rsidRPr="0075481A" w:rsidRDefault="00B839BE" w:rsidP="00BC7CE4">
            <w:pPr>
              <w:spacing w:after="0"/>
              <w:rPr>
                <w:b/>
                <w:sz w:val="24"/>
                <w:szCs w:val="24"/>
              </w:rPr>
            </w:pPr>
            <w:r w:rsidRPr="0075481A">
              <w:rPr>
                <w:b/>
                <w:sz w:val="24"/>
                <w:szCs w:val="24"/>
              </w:rPr>
              <w:t>ARTE</w:t>
            </w:r>
          </w:p>
        </w:tc>
        <w:tc>
          <w:tcPr>
            <w:tcW w:w="964" w:type="dxa"/>
            <w:shd w:val="clear" w:color="auto" w:fill="auto"/>
          </w:tcPr>
          <w:p w14:paraId="01F33C1B" w14:textId="77777777" w:rsidR="00B839BE" w:rsidRPr="0075481A" w:rsidRDefault="00B839BE" w:rsidP="00BC7CE4">
            <w:pPr>
              <w:spacing w:after="0"/>
              <w:rPr>
                <w:b/>
                <w:sz w:val="24"/>
                <w:szCs w:val="24"/>
              </w:rPr>
            </w:pPr>
            <w:r w:rsidRPr="0075481A">
              <w:rPr>
                <w:b/>
                <w:sz w:val="24"/>
                <w:szCs w:val="24"/>
              </w:rPr>
              <w:t>MAT.</w:t>
            </w:r>
          </w:p>
        </w:tc>
        <w:tc>
          <w:tcPr>
            <w:tcW w:w="964" w:type="dxa"/>
            <w:shd w:val="clear" w:color="auto" w:fill="auto"/>
          </w:tcPr>
          <w:p w14:paraId="6B557E3F" w14:textId="77777777" w:rsidR="00B839BE" w:rsidRPr="0075481A" w:rsidRDefault="00B839BE" w:rsidP="00BC7CE4">
            <w:pPr>
              <w:spacing w:after="0"/>
              <w:rPr>
                <w:b/>
                <w:sz w:val="24"/>
                <w:szCs w:val="24"/>
              </w:rPr>
            </w:pPr>
            <w:r w:rsidRPr="0075481A">
              <w:rPr>
                <w:b/>
                <w:sz w:val="24"/>
                <w:szCs w:val="24"/>
              </w:rPr>
              <w:t>FISICA</w:t>
            </w:r>
          </w:p>
        </w:tc>
        <w:tc>
          <w:tcPr>
            <w:tcW w:w="964" w:type="dxa"/>
          </w:tcPr>
          <w:p w14:paraId="49D917B2" w14:textId="77777777" w:rsidR="00B839BE" w:rsidRPr="0075481A" w:rsidRDefault="00B839BE" w:rsidP="00BC7CE4">
            <w:pPr>
              <w:spacing w:after="0"/>
              <w:rPr>
                <w:b/>
                <w:sz w:val="24"/>
                <w:szCs w:val="24"/>
              </w:rPr>
            </w:pPr>
            <w:r w:rsidRPr="0075481A">
              <w:rPr>
                <w:b/>
                <w:sz w:val="24"/>
                <w:szCs w:val="24"/>
              </w:rPr>
              <w:t>INFOR</w:t>
            </w:r>
            <w:r>
              <w:rPr>
                <w:b/>
                <w:sz w:val="24"/>
                <w:szCs w:val="24"/>
              </w:rPr>
              <w:t>.</w:t>
            </w:r>
          </w:p>
        </w:tc>
        <w:tc>
          <w:tcPr>
            <w:tcW w:w="964" w:type="dxa"/>
            <w:shd w:val="clear" w:color="auto" w:fill="auto"/>
          </w:tcPr>
          <w:p w14:paraId="286EEC4B" w14:textId="77777777" w:rsidR="00B839BE" w:rsidRPr="0075481A" w:rsidRDefault="00B839BE" w:rsidP="00BC7CE4">
            <w:pPr>
              <w:spacing w:after="0"/>
              <w:rPr>
                <w:b/>
                <w:sz w:val="24"/>
                <w:szCs w:val="24"/>
              </w:rPr>
            </w:pPr>
            <w:r w:rsidRPr="0075481A">
              <w:rPr>
                <w:b/>
                <w:sz w:val="24"/>
                <w:szCs w:val="24"/>
              </w:rPr>
              <w:t>SCIEN.</w:t>
            </w:r>
          </w:p>
        </w:tc>
        <w:tc>
          <w:tcPr>
            <w:tcW w:w="964" w:type="dxa"/>
            <w:shd w:val="clear" w:color="auto" w:fill="auto"/>
          </w:tcPr>
          <w:p w14:paraId="426BD0EA" w14:textId="77777777" w:rsidR="00B839BE" w:rsidRPr="0075481A" w:rsidRDefault="00B839BE" w:rsidP="00BC7CE4">
            <w:pPr>
              <w:spacing w:after="0" w:line="240" w:lineRule="auto"/>
              <w:rPr>
                <w:b/>
                <w:sz w:val="24"/>
                <w:szCs w:val="24"/>
              </w:rPr>
            </w:pPr>
            <w:r w:rsidRPr="0075481A">
              <w:rPr>
                <w:b/>
                <w:sz w:val="24"/>
                <w:szCs w:val="24"/>
              </w:rPr>
              <w:t>DIR.-</w:t>
            </w:r>
          </w:p>
          <w:p w14:paraId="3D3A686A" w14:textId="77777777" w:rsidR="00B839BE" w:rsidRPr="0075481A" w:rsidRDefault="00B839BE" w:rsidP="00BC7CE4">
            <w:pPr>
              <w:spacing w:after="0" w:line="240" w:lineRule="auto"/>
              <w:rPr>
                <w:b/>
                <w:sz w:val="24"/>
                <w:szCs w:val="24"/>
              </w:rPr>
            </w:pPr>
            <w:r w:rsidRPr="0075481A">
              <w:rPr>
                <w:b/>
                <w:sz w:val="24"/>
                <w:szCs w:val="24"/>
              </w:rPr>
              <w:t>ECON</w:t>
            </w:r>
            <w:r>
              <w:rPr>
                <w:b/>
                <w:sz w:val="24"/>
                <w:szCs w:val="24"/>
              </w:rPr>
              <w:t>.</w:t>
            </w:r>
          </w:p>
        </w:tc>
        <w:tc>
          <w:tcPr>
            <w:tcW w:w="964" w:type="dxa"/>
            <w:shd w:val="clear" w:color="auto" w:fill="auto"/>
          </w:tcPr>
          <w:p w14:paraId="04C48852" w14:textId="77777777" w:rsidR="00B839BE" w:rsidRPr="0075481A" w:rsidRDefault="00B839BE" w:rsidP="00BC7CE4">
            <w:pPr>
              <w:spacing w:after="0"/>
              <w:rPr>
                <w:b/>
                <w:sz w:val="24"/>
                <w:szCs w:val="24"/>
              </w:rPr>
            </w:pPr>
            <w:r w:rsidRPr="0075481A">
              <w:rPr>
                <w:b/>
                <w:sz w:val="24"/>
                <w:szCs w:val="24"/>
              </w:rPr>
              <w:t>REL.</w:t>
            </w:r>
          </w:p>
        </w:tc>
        <w:tc>
          <w:tcPr>
            <w:tcW w:w="964" w:type="dxa"/>
            <w:shd w:val="clear" w:color="auto" w:fill="auto"/>
          </w:tcPr>
          <w:p w14:paraId="02AE7527" w14:textId="77777777" w:rsidR="00B839BE" w:rsidRPr="0075481A" w:rsidRDefault="00B839BE" w:rsidP="00BC7CE4">
            <w:pPr>
              <w:spacing w:after="0"/>
              <w:rPr>
                <w:b/>
                <w:sz w:val="24"/>
                <w:szCs w:val="24"/>
              </w:rPr>
            </w:pPr>
            <w:r w:rsidRPr="0075481A">
              <w:rPr>
                <w:b/>
                <w:sz w:val="24"/>
                <w:szCs w:val="24"/>
              </w:rPr>
              <w:t>ED.FIS.</w:t>
            </w:r>
          </w:p>
        </w:tc>
        <w:tc>
          <w:tcPr>
            <w:tcW w:w="964" w:type="dxa"/>
            <w:shd w:val="clear" w:color="auto" w:fill="auto"/>
          </w:tcPr>
          <w:p w14:paraId="79D117F4" w14:textId="77777777" w:rsidR="00B839BE" w:rsidRPr="0075481A" w:rsidRDefault="00B839BE" w:rsidP="00BC7CE4">
            <w:pPr>
              <w:spacing w:after="0"/>
              <w:rPr>
                <w:b/>
                <w:sz w:val="24"/>
                <w:szCs w:val="24"/>
              </w:rPr>
            </w:pPr>
            <w:r w:rsidRPr="0075481A">
              <w:rPr>
                <w:b/>
                <w:sz w:val="24"/>
                <w:szCs w:val="24"/>
              </w:rPr>
              <w:t>ALTRO</w:t>
            </w:r>
          </w:p>
        </w:tc>
      </w:tr>
      <w:tr w:rsidR="00B839BE" w14:paraId="1ABEBF98" w14:textId="77777777" w:rsidTr="00BC7CE4">
        <w:trPr>
          <w:trHeight w:val="850"/>
        </w:trPr>
        <w:tc>
          <w:tcPr>
            <w:tcW w:w="2268" w:type="dxa"/>
            <w:shd w:val="clear" w:color="auto" w:fill="auto"/>
          </w:tcPr>
          <w:p w14:paraId="04F0D7EC" w14:textId="1FCE039C" w:rsidR="00B839BE" w:rsidRPr="00BC7CE4" w:rsidRDefault="00B839BE" w:rsidP="00BC7CE4">
            <w:pPr>
              <w:jc w:val="center"/>
              <w:rPr>
                <w:b/>
                <w:sz w:val="28"/>
                <w:szCs w:val="28"/>
              </w:rPr>
            </w:pPr>
            <w:r w:rsidRPr="00BC7CE4">
              <w:rPr>
                <w:b/>
                <w:sz w:val="28"/>
                <w:szCs w:val="28"/>
              </w:rPr>
              <w:t>M1</w:t>
            </w:r>
          </w:p>
        </w:tc>
        <w:tc>
          <w:tcPr>
            <w:tcW w:w="964" w:type="dxa"/>
            <w:shd w:val="clear" w:color="auto" w:fill="auto"/>
          </w:tcPr>
          <w:p w14:paraId="269829BD" w14:textId="2890506E" w:rsidR="00B839BE" w:rsidRDefault="00B839BE" w:rsidP="00BC7CE4"/>
        </w:tc>
        <w:tc>
          <w:tcPr>
            <w:tcW w:w="964" w:type="dxa"/>
            <w:shd w:val="clear" w:color="auto" w:fill="auto"/>
          </w:tcPr>
          <w:p w14:paraId="3686098F" w14:textId="436A5A09" w:rsidR="00B839BE" w:rsidRDefault="00B839BE" w:rsidP="00BC7CE4"/>
        </w:tc>
        <w:tc>
          <w:tcPr>
            <w:tcW w:w="964" w:type="dxa"/>
            <w:shd w:val="clear" w:color="auto" w:fill="auto"/>
          </w:tcPr>
          <w:p w14:paraId="4F297AE1" w14:textId="77777777" w:rsidR="00B839BE" w:rsidRDefault="00B839BE" w:rsidP="00BC7CE4"/>
        </w:tc>
        <w:tc>
          <w:tcPr>
            <w:tcW w:w="964" w:type="dxa"/>
            <w:shd w:val="clear" w:color="auto" w:fill="auto"/>
          </w:tcPr>
          <w:p w14:paraId="055BF1F8" w14:textId="77777777" w:rsidR="00B839BE" w:rsidRDefault="00B839BE" w:rsidP="00BC7CE4"/>
        </w:tc>
        <w:tc>
          <w:tcPr>
            <w:tcW w:w="964" w:type="dxa"/>
          </w:tcPr>
          <w:p w14:paraId="335E5D9C" w14:textId="77777777" w:rsidR="00B839BE" w:rsidRDefault="00B839BE" w:rsidP="00BC7CE4"/>
        </w:tc>
        <w:tc>
          <w:tcPr>
            <w:tcW w:w="964" w:type="dxa"/>
            <w:shd w:val="clear" w:color="auto" w:fill="auto"/>
          </w:tcPr>
          <w:p w14:paraId="4639EB16" w14:textId="77777777" w:rsidR="00B839BE" w:rsidRDefault="00B839BE" w:rsidP="00BC7CE4"/>
        </w:tc>
        <w:tc>
          <w:tcPr>
            <w:tcW w:w="964" w:type="dxa"/>
            <w:shd w:val="clear" w:color="auto" w:fill="auto"/>
          </w:tcPr>
          <w:p w14:paraId="36FC746C" w14:textId="77777777" w:rsidR="00B839BE" w:rsidRDefault="00B839BE" w:rsidP="00BC7CE4"/>
        </w:tc>
        <w:tc>
          <w:tcPr>
            <w:tcW w:w="964" w:type="dxa"/>
          </w:tcPr>
          <w:p w14:paraId="0E0B2D60" w14:textId="77777777" w:rsidR="00B839BE" w:rsidRDefault="00B839BE" w:rsidP="00BC7CE4"/>
        </w:tc>
        <w:tc>
          <w:tcPr>
            <w:tcW w:w="964" w:type="dxa"/>
            <w:shd w:val="clear" w:color="auto" w:fill="auto"/>
          </w:tcPr>
          <w:p w14:paraId="5DD8830E" w14:textId="77777777" w:rsidR="00B839BE" w:rsidRDefault="00B839BE" w:rsidP="00BC7CE4"/>
        </w:tc>
        <w:tc>
          <w:tcPr>
            <w:tcW w:w="964" w:type="dxa"/>
            <w:shd w:val="clear" w:color="auto" w:fill="auto"/>
          </w:tcPr>
          <w:p w14:paraId="56289F5A" w14:textId="77777777" w:rsidR="00B839BE" w:rsidRDefault="00B839BE" w:rsidP="00BC7CE4"/>
        </w:tc>
        <w:tc>
          <w:tcPr>
            <w:tcW w:w="964" w:type="dxa"/>
            <w:shd w:val="clear" w:color="auto" w:fill="auto"/>
          </w:tcPr>
          <w:p w14:paraId="6F7635C8" w14:textId="77777777" w:rsidR="00B839BE" w:rsidRDefault="00B839BE" w:rsidP="00BC7CE4"/>
        </w:tc>
        <w:tc>
          <w:tcPr>
            <w:tcW w:w="964" w:type="dxa"/>
            <w:shd w:val="clear" w:color="auto" w:fill="auto"/>
          </w:tcPr>
          <w:p w14:paraId="24FA1DB0" w14:textId="77777777" w:rsidR="00B839BE" w:rsidRDefault="00B839BE" w:rsidP="00BC7CE4"/>
        </w:tc>
        <w:tc>
          <w:tcPr>
            <w:tcW w:w="964" w:type="dxa"/>
            <w:shd w:val="clear" w:color="auto" w:fill="auto"/>
          </w:tcPr>
          <w:p w14:paraId="2A51AF4C" w14:textId="77777777" w:rsidR="00B839BE" w:rsidRDefault="00B839BE" w:rsidP="00BC7CE4"/>
        </w:tc>
      </w:tr>
      <w:tr w:rsidR="00B839BE" w14:paraId="4C0793CD" w14:textId="77777777" w:rsidTr="00BC7CE4">
        <w:trPr>
          <w:trHeight w:val="850"/>
        </w:trPr>
        <w:tc>
          <w:tcPr>
            <w:tcW w:w="2268" w:type="dxa"/>
            <w:shd w:val="clear" w:color="auto" w:fill="auto"/>
          </w:tcPr>
          <w:p w14:paraId="22C8DA8D" w14:textId="2513A951" w:rsidR="00B839BE" w:rsidRPr="00BC7CE4" w:rsidRDefault="00B839BE" w:rsidP="00BC7CE4">
            <w:pPr>
              <w:jc w:val="center"/>
              <w:rPr>
                <w:b/>
                <w:sz w:val="28"/>
                <w:szCs w:val="28"/>
              </w:rPr>
            </w:pPr>
            <w:r w:rsidRPr="00BC7CE4">
              <w:rPr>
                <w:b/>
                <w:sz w:val="28"/>
                <w:szCs w:val="28"/>
              </w:rPr>
              <w:t>M2</w:t>
            </w:r>
          </w:p>
        </w:tc>
        <w:tc>
          <w:tcPr>
            <w:tcW w:w="964" w:type="dxa"/>
            <w:shd w:val="clear" w:color="auto" w:fill="auto"/>
          </w:tcPr>
          <w:p w14:paraId="0E750CC5" w14:textId="77777777" w:rsidR="00B839BE" w:rsidRDefault="00B839BE" w:rsidP="00BC7CE4"/>
        </w:tc>
        <w:tc>
          <w:tcPr>
            <w:tcW w:w="964" w:type="dxa"/>
            <w:shd w:val="clear" w:color="auto" w:fill="auto"/>
          </w:tcPr>
          <w:p w14:paraId="3B77A839" w14:textId="77777777" w:rsidR="00B839BE" w:rsidRDefault="00B839BE" w:rsidP="00BC7CE4"/>
        </w:tc>
        <w:tc>
          <w:tcPr>
            <w:tcW w:w="964" w:type="dxa"/>
            <w:shd w:val="clear" w:color="auto" w:fill="auto"/>
          </w:tcPr>
          <w:p w14:paraId="787D778F" w14:textId="77777777" w:rsidR="00B839BE" w:rsidRDefault="00B839BE" w:rsidP="00BC7CE4"/>
        </w:tc>
        <w:tc>
          <w:tcPr>
            <w:tcW w:w="964" w:type="dxa"/>
            <w:shd w:val="clear" w:color="auto" w:fill="auto"/>
          </w:tcPr>
          <w:p w14:paraId="00609586" w14:textId="620CEF72" w:rsidR="00B839BE" w:rsidRDefault="00B839BE" w:rsidP="00BC7CE4"/>
        </w:tc>
        <w:tc>
          <w:tcPr>
            <w:tcW w:w="964" w:type="dxa"/>
          </w:tcPr>
          <w:p w14:paraId="1454F0CD" w14:textId="77777777" w:rsidR="00B839BE" w:rsidRDefault="00B839BE" w:rsidP="00BC7CE4"/>
        </w:tc>
        <w:tc>
          <w:tcPr>
            <w:tcW w:w="964" w:type="dxa"/>
            <w:shd w:val="clear" w:color="auto" w:fill="auto"/>
          </w:tcPr>
          <w:p w14:paraId="19A6A804" w14:textId="77777777" w:rsidR="00B839BE" w:rsidRDefault="00B839BE" w:rsidP="00BC7CE4"/>
        </w:tc>
        <w:tc>
          <w:tcPr>
            <w:tcW w:w="964" w:type="dxa"/>
            <w:shd w:val="clear" w:color="auto" w:fill="auto"/>
          </w:tcPr>
          <w:p w14:paraId="2988647F" w14:textId="77777777" w:rsidR="00B839BE" w:rsidRDefault="00B839BE" w:rsidP="00BC7CE4"/>
        </w:tc>
        <w:tc>
          <w:tcPr>
            <w:tcW w:w="964" w:type="dxa"/>
          </w:tcPr>
          <w:p w14:paraId="70842D43" w14:textId="77777777" w:rsidR="00B839BE" w:rsidRDefault="00B839BE" w:rsidP="00BC7CE4"/>
        </w:tc>
        <w:tc>
          <w:tcPr>
            <w:tcW w:w="964" w:type="dxa"/>
            <w:shd w:val="clear" w:color="auto" w:fill="auto"/>
          </w:tcPr>
          <w:p w14:paraId="19C9608C" w14:textId="77777777" w:rsidR="00B839BE" w:rsidRDefault="00B839BE" w:rsidP="00BC7CE4"/>
        </w:tc>
        <w:tc>
          <w:tcPr>
            <w:tcW w:w="964" w:type="dxa"/>
            <w:shd w:val="clear" w:color="auto" w:fill="auto"/>
          </w:tcPr>
          <w:p w14:paraId="5D89A26A" w14:textId="77777777" w:rsidR="00B839BE" w:rsidRDefault="00B839BE" w:rsidP="00BC7CE4"/>
        </w:tc>
        <w:tc>
          <w:tcPr>
            <w:tcW w:w="964" w:type="dxa"/>
            <w:shd w:val="clear" w:color="auto" w:fill="auto"/>
          </w:tcPr>
          <w:p w14:paraId="0428A842" w14:textId="77777777" w:rsidR="00B839BE" w:rsidRDefault="00B839BE" w:rsidP="00BC7CE4"/>
        </w:tc>
        <w:tc>
          <w:tcPr>
            <w:tcW w:w="964" w:type="dxa"/>
            <w:shd w:val="clear" w:color="auto" w:fill="auto"/>
          </w:tcPr>
          <w:p w14:paraId="26CBA719" w14:textId="77777777" w:rsidR="00B839BE" w:rsidRDefault="00B839BE" w:rsidP="00BC7CE4"/>
        </w:tc>
        <w:tc>
          <w:tcPr>
            <w:tcW w:w="964" w:type="dxa"/>
            <w:shd w:val="clear" w:color="auto" w:fill="auto"/>
          </w:tcPr>
          <w:p w14:paraId="6DD6299E" w14:textId="77777777" w:rsidR="00B839BE" w:rsidRDefault="00B839BE" w:rsidP="00BC7CE4"/>
        </w:tc>
      </w:tr>
      <w:tr w:rsidR="00B839BE" w14:paraId="63263ECE" w14:textId="77777777" w:rsidTr="00BC7CE4">
        <w:trPr>
          <w:trHeight w:val="850"/>
        </w:trPr>
        <w:tc>
          <w:tcPr>
            <w:tcW w:w="2268" w:type="dxa"/>
            <w:shd w:val="clear" w:color="auto" w:fill="auto"/>
          </w:tcPr>
          <w:p w14:paraId="59BDED9F" w14:textId="5D193CF7" w:rsidR="00B839BE" w:rsidRPr="00BC7CE4" w:rsidRDefault="00B839BE" w:rsidP="00BC7CE4">
            <w:pPr>
              <w:jc w:val="center"/>
              <w:rPr>
                <w:b/>
                <w:sz w:val="28"/>
                <w:szCs w:val="28"/>
              </w:rPr>
            </w:pPr>
            <w:r w:rsidRPr="00BC7CE4">
              <w:rPr>
                <w:b/>
                <w:sz w:val="28"/>
                <w:szCs w:val="28"/>
              </w:rPr>
              <w:t>M3</w:t>
            </w:r>
          </w:p>
        </w:tc>
        <w:tc>
          <w:tcPr>
            <w:tcW w:w="964" w:type="dxa"/>
            <w:shd w:val="clear" w:color="auto" w:fill="auto"/>
          </w:tcPr>
          <w:p w14:paraId="6651D7E8" w14:textId="254AE300" w:rsidR="00B839BE" w:rsidRDefault="00B839BE" w:rsidP="00BC7CE4"/>
        </w:tc>
        <w:tc>
          <w:tcPr>
            <w:tcW w:w="964" w:type="dxa"/>
            <w:shd w:val="clear" w:color="auto" w:fill="auto"/>
          </w:tcPr>
          <w:p w14:paraId="6CD4D5BE" w14:textId="77777777" w:rsidR="00B839BE" w:rsidRDefault="00B839BE" w:rsidP="00BC7CE4"/>
        </w:tc>
        <w:tc>
          <w:tcPr>
            <w:tcW w:w="964" w:type="dxa"/>
            <w:shd w:val="clear" w:color="auto" w:fill="auto"/>
          </w:tcPr>
          <w:p w14:paraId="3C18BA88" w14:textId="77777777" w:rsidR="00B839BE" w:rsidRDefault="00B839BE" w:rsidP="00BC7CE4"/>
        </w:tc>
        <w:tc>
          <w:tcPr>
            <w:tcW w:w="964" w:type="dxa"/>
            <w:shd w:val="clear" w:color="auto" w:fill="auto"/>
          </w:tcPr>
          <w:p w14:paraId="1BB8CB73" w14:textId="77777777" w:rsidR="00B839BE" w:rsidRDefault="00B839BE" w:rsidP="00BC7CE4"/>
        </w:tc>
        <w:tc>
          <w:tcPr>
            <w:tcW w:w="964" w:type="dxa"/>
          </w:tcPr>
          <w:p w14:paraId="1B61BEAA" w14:textId="77777777" w:rsidR="00B839BE" w:rsidRDefault="00B839BE" w:rsidP="00BC7CE4"/>
        </w:tc>
        <w:tc>
          <w:tcPr>
            <w:tcW w:w="964" w:type="dxa"/>
            <w:shd w:val="clear" w:color="auto" w:fill="auto"/>
          </w:tcPr>
          <w:p w14:paraId="0FDC48F7" w14:textId="77777777" w:rsidR="00B839BE" w:rsidRDefault="00B839BE" w:rsidP="00BC7CE4"/>
        </w:tc>
        <w:tc>
          <w:tcPr>
            <w:tcW w:w="964" w:type="dxa"/>
            <w:shd w:val="clear" w:color="auto" w:fill="auto"/>
          </w:tcPr>
          <w:p w14:paraId="10E7F0F8" w14:textId="44F330C5" w:rsidR="00B839BE" w:rsidRDefault="00B839BE" w:rsidP="00BC7CE4"/>
        </w:tc>
        <w:tc>
          <w:tcPr>
            <w:tcW w:w="964" w:type="dxa"/>
          </w:tcPr>
          <w:p w14:paraId="2D140747" w14:textId="77777777" w:rsidR="00B839BE" w:rsidRDefault="00B839BE" w:rsidP="00BC7CE4"/>
        </w:tc>
        <w:tc>
          <w:tcPr>
            <w:tcW w:w="964" w:type="dxa"/>
            <w:shd w:val="clear" w:color="auto" w:fill="auto"/>
          </w:tcPr>
          <w:p w14:paraId="7467F692" w14:textId="77777777" w:rsidR="00B839BE" w:rsidRDefault="00B839BE" w:rsidP="00BC7CE4"/>
        </w:tc>
        <w:tc>
          <w:tcPr>
            <w:tcW w:w="964" w:type="dxa"/>
            <w:shd w:val="clear" w:color="auto" w:fill="auto"/>
          </w:tcPr>
          <w:p w14:paraId="536B3FB1" w14:textId="77777777" w:rsidR="00B839BE" w:rsidRDefault="00B839BE" w:rsidP="00BC7CE4"/>
        </w:tc>
        <w:tc>
          <w:tcPr>
            <w:tcW w:w="964" w:type="dxa"/>
            <w:shd w:val="clear" w:color="auto" w:fill="auto"/>
          </w:tcPr>
          <w:p w14:paraId="54773E7E" w14:textId="77777777" w:rsidR="00B839BE" w:rsidRDefault="00B839BE" w:rsidP="00BC7CE4"/>
        </w:tc>
        <w:tc>
          <w:tcPr>
            <w:tcW w:w="964" w:type="dxa"/>
            <w:shd w:val="clear" w:color="auto" w:fill="auto"/>
          </w:tcPr>
          <w:p w14:paraId="7DA555C4" w14:textId="77777777" w:rsidR="00B839BE" w:rsidRDefault="00B839BE" w:rsidP="00BC7CE4"/>
        </w:tc>
        <w:tc>
          <w:tcPr>
            <w:tcW w:w="964" w:type="dxa"/>
            <w:shd w:val="clear" w:color="auto" w:fill="auto"/>
          </w:tcPr>
          <w:p w14:paraId="4AD832EB" w14:textId="77777777" w:rsidR="00B839BE" w:rsidRDefault="00B839BE" w:rsidP="00BC7CE4"/>
        </w:tc>
      </w:tr>
      <w:tr w:rsidR="00B839BE" w14:paraId="6047F380" w14:textId="77777777" w:rsidTr="00BC7CE4">
        <w:trPr>
          <w:trHeight w:val="850"/>
        </w:trPr>
        <w:tc>
          <w:tcPr>
            <w:tcW w:w="2268" w:type="dxa"/>
            <w:shd w:val="clear" w:color="auto" w:fill="auto"/>
          </w:tcPr>
          <w:p w14:paraId="4D445215" w14:textId="61861392" w:rsidR="00B839BE" w:rsidRPr="00BC7CE4" w:rsidRDefault="00B839BE" w:rsidP="00BC7CE4">
            <w:pPr>
              <w:jc w:val="center"/>
              <w:rPr>
                <w:b/>
                <w:sz w:val="28"/>
                <w:szCs w:val="28"/>
              </w:rPr>
            </w:pPr>
            <w:r w:rsidRPr="00BC7CE4">
              <w:rPr>
                <w:b/>
                <w:sz w:val="28"/>
                <w:szCs w:val="28"/>
              </w:rPr>
              <w:t>M4</w:t>
            </w:r>
          </w:p>
        </w:tc>
        <w:tc>
          <w:tcPr>
            <w:tcW w:w="964" w:type="dxa"/>
            <w:shd w:val="clear" w:color="auto" w:fill="auto"/>
          </w:tcPr>
          <w:p w14:paraId="510DC306" w14:textId="77777777" w:rsidR="00B839BE" w:rsidRDefault="00B839BE" w:rsidP="00BC7CE4"/>
        </w:tc>
        <w:tc>
          <w:tcPr>
            <w:tcW w:w="964" w:type="dxa"/>
            <w:shd w:val="clear" w:color="auto" w:fill="auto"/>
          </w:tcPr>
          <w:p w14:paraId="17FF9D64" w14:textId="77777777" w:rsidR="00B839BE" w:rsidRDefault="00B839BE" w:rsidP="00BC7CE4"/>
        </w:tc>
        <w:tc>
          <w:tcPr>
            <w:tcW w:w="964" w:type="dxa"/>
            <w:shd w:val="clear" w:color="auto" w:fill="auto"/>
          </w:tcPr>
          <w:p w14:paraId="4445C17F" w14:textId="77777777" w:rsidR="00B839BE" w:rsidRDefault="00B839BE" w:rsidP="00BC7CE4"/>
        </w:tc>
        <w:tc>
          <w:tcPr>
            <w:tcW w:w="964" w:type="dxa"/>
            <w:shd w:val="clear" w:color="auto" w:fill="auto"/>
          </w:tcPr>
          <w:p w14:paraId="431CF982" w14:textId="77777777" w:rsidR="00B839BE" w:rsidRDefault="00B839BE" w:rsidP="00BC7CE4"/>
        </w:tc>
        <w:tc>
          <w:tcPr>
            <w:tcW w:w="964" w:type="dxa"/>
          </w:tcPr>
          <w:p w14:paraId="499CB7EF" w14:textId="77777777" w:rsidR="00B839BE" w:rsidRDefault="00B839BE" w:rsidP="00BC7CE4"/>
        </w:tc>
        <w:tc>
          <w:tcPr>
            <w:tcW w:w="964" w:type="dxa"/>
            <w:shd w:val="clear" w:color="auto" w:fill="auto"/>
          </w:tcPr>
          <w:p w14:paraId="1C491F26" w14:textId="77777777" w:rsidR="00B839BE" w:rsidRDefault="00B839BE" w:rsidP="00BC7CE4"/>
        </w:tc>
        <w:tc>
          <w:tcPr>
            <w:tcW w:w="964" w:type="dxa"/>
            <w:shd w:val="clear" w:color="auto" w:fill="auto"/>
          </w:tcPr>
          <w:p w14:paraId="3C3CA7AE" w14:textId="77777777" w:rsidR="00B839BE" w:rsidRDefault="00B839BE" w:rsidP="00BC7CE4"/>
        </w:tc>
        <w:tc>
          <w:tcPr>
            <w:tcW w:w="964" w:type="dxa"/>
          </w:tcPr>
          <w:p w14:paraId="7DF9A4DC" w14:textId="77777777" w:rsidR="00B839BE" w:rsidRDefault="00B839BE" w:rsidP="00BC7CE4"/>
        </w:tc>
        <w:tc>
          <w:tcPr>
            <w:tcW w:w="964" w:type="dxa"/>
            <w:shd w:val="clear" w:color="auto" w:fill="auto"/>
          </w:tcPr>
          <w:p w14:paraId="6D368647" w14:textId="77777777" w:rsidR="00B839BE" w:rsidRDefault="00B839BE" w:rsidP="00BC7CE4"/>
        </w:tc>
        <w:tc>
          <w:tcPr>
            <w:tcW w:w="964" w:type="dxa"/>
            <w:shd w:val="clear" w:color="auto" w:fill="auto"/>
          </w:tcPr>
          <w:p w14:paraId="5FCA4375" w14:textId="77777777" w:rsidR="00B839BE" w:rsidRDefault="00B839BE" w:rsidP="00BC7CE4"/>
        </w:tc>
        <w:tc>
          <w:tcPr>
            <w:tcW w:w="964" w:type="dxa"/>
            <w:shd w:val="clear" w:color="auto" w:fill="auto"/>
          </w:tcPr>
          <w:p w14:paraId="6D8ACE78" w14:textId="77777777" w:rsidR="00B839BE" w:rsidRDefault="00B839BE" w:rsidP="00BC7CE4"/>
        </w:tc>
        <w:tc>
          <w:tcPr>
            <w:tcW w:w="964" w:type="dxa"/>
            <w:shd w:val="clear" w:color="auto" w:fill="auto"/>
          </w:tcPr>
          <w:p w14:paraId="011FD22D" w14:textId="77777777" w:rsidR="00B839BE" w:rsidRDefault="00B839BE" w:rsidP="00BC7CE4"/>
        </w:tc>
        <w:tc>
          <w:tcPr>
            <w:tcW w:w="964" w:type="dxa"/>
            <w:shd w:val="clear" w:color="auto" w:fill="auto"/>
          </w:tcPr>
          <w:p w14:paraId="3CCEB023" w14:textId="77777777" w:rsidR="00B839BE" w:rsidRDefault="00B839BE" w:rsidP="00BC7CE4"/>
        </w:tc>
      </w:tr>
    </w:tbl>
    <w:p w14:paraId="14613877" w14:textId="77777777" w:rsidR="00AC03D8" w:rsidRDefault="00AC03D8" w:rsidP="0058793A">
      <w:pPr>
        <w:spacing w:line="240" w:lineRule="auto"/>
        <w:rPr>
          <w:b/>
          <w:smallCaps/>
          <w:sz w:val="28"/>
          <w:szCs w:val="28"/>
        </w:rPr>
      </w:pPr>
    </w:p>
    <w:p w14:paraId="2BFD2722" w14:textId="4ED252C4" w:rsidR="0058793A" w:rsidRDefault="0058793A" w:rsidP="0058793A">
      <w:pPr>
        <w:spacing w:line="240" w:lineRule="auto"/>
        <w:rPr>
          <w:b/>
          <w:sz w:val="28"/>
          <w:szCs w:val="28"/>
        </w:rPr>
      </w:pPr>
      <w:r w:rsidRPr="00AF4ABC">
        <w:rPr>
          <w:b/>
          <w:smallCaps/>
          <w:sz w:val="28"/>
          <w:szCs w:val="28"/>
        </w:rPr>
        <w:t>MATRICE:</w:t>
      </w:r>
      <w:r w:rsidR="00962D29">
        <w:rPr>
          <w:b/>
          <w:smallCaps/>
          <w:sz w:val="28"/>
          <w:szCs w:val="28"/>
        </w:rPr>
        <w:t xml:space="preserve"> </w:t>
      </w:r>
      <w:r w:rsidRPr="00AF4ABC">
        <w:rPr>
          <w:b/>
          <w:sz w:val="28"/>
          <w:szCs w:val="28"/>
        </w:rPr>
        <w:t xml:space="preserve">COMPETENZE </w:t>
      </w:r>
      <w:r w:rsidR="00162420">
        <w:rPr>
          <w:b/>
          <w:smallCaps/>
          <w:sz w:val="28"/>
          <w:szCs w:val="28"/>
        </w:rPr>
        <w:t>ASSE SCIENTIFICO-TECNOLOGICO</w:t>
      </w:r>
      <w:r w:rsidR="008F4C2D">
        <w:rPr>
          <w:b/>
          <w:sz w:val="28"/>
          <w:szCs w:val="28"/>
        </w:rPr>
        <w:t>/DISCIPLINE</w:t>
      </w:r>
    </w:p>
    <w:p w14:paraId="29D30A76" w14:textId="77777777" w:rsidR="0058793A" w:rsidRPr="00AA5C4C" w:rsidRDefault="0058793A" w:rsidP="0058793A">
      <w:pPr>
        <w:spacing w:line="240" w:lineRule="auto"/>
        <w:jc w:val="right"/>
        <w:rPr>
          <w:b/>
          <w:sz w:val="24"/>
          <w:szCs w:val="24"/>
        </w:rPr>
      </w:pPr>
      <w:r w:rsidRPr="00AA5C4C">
        <w:rPr>
          <w:b/>
          <w:sz w:val="24"/>
          <w:szCs w:val="24"/>
        </w:rPr>
        <w:t>(R = RIFERIMENTO PRINCIPALE; C = DISCIPLINA CHE CONCORRE)</w:t>
      </w:r>
    </w:p>
    <w:tbl>
      <w:tblPr>
        <w:tblW w:w="14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64"/>
        <w:gridCol w:w="964"/>
        <w:gridCol w:w="964"/>
        <w:gridCol w:w="964"/>
        <w:gridCol w:w="964"/>
        <w:gridCol w:w="964"/>
        <w:gridCol w:w="964"/>
        <w:gridCol w:w="964"/>
        <w:gridCol w:w="964"/>
        <w:gridCol w:w="964"/>
        <w:gridCol w:w="964"/>
        <w:gridCol w:w="964"/>
        <w:gridCol w:w="964"/>
      </w:tblGrid>
      <w:tr w:rsidR="0058793A" w:rsidRPr="0075481A" w14:paraId="213E1415" w14:textId="77777777" w:rsidTr="00BC7CE4">
        <w:trPr>
          <w:trHeight w:val="850"/>
        </w:trPr>
        <w:tc>
          <w:tcPr>
            <w:tcW w:w="2268" w:type="dxa"/>
            <w:shd w:val="clear" w:color="auto" w:fill="auto"/>
          </w:tcPr>
          <w:p w14:paraId="204512CE" w14:textId="77777777" w:rsidR="0058793A" w:rsidRPr="00BC7CE4" w:rsidRDefault="0058793A" w:rsidP="00BC7CE4">
            <w:pPr>
              <w:spacing w:after="0" w:line="240" w:lineRule="auto"/>
              <w:jc w:val="center"/>
              <w:rPr>
                <w:b/>
                <w:sz w:val="28"/>
                <w:szCs w:val="28"/>
              </w:rPr>
            </w:pPr>
            <w:r w:rsidRPr="00BC7CE4">
              <w:rPr>
                <w:b/>
                <w:sz w:val="28"/>
                <w:szCs w:val="28"/>
              </w:rPr>
              <w:t>Competenza/</w:t>
            </w:r>
          </w:p>
          <w:p w14:paraId="14EF3CAF" w14:textId="4E097597" w:rsidR="0058793A" w:rsidRPr="00BC7CE4" w:rsidRDefault="00BC7CE4" w:rsidP="00BC7CE4">
            <w:pPr>
              <w:spacing w:after="0" w:line="240" w:lineRule="auto"/>
              <w:jc w:val="center"/>
              <w:rPr>
                <w:b/>
                <w:sz w:val="28"/>
                <w:szCs w:val="28"/>
              </w:rPr>
            </w:pPr>
            <w:r w:rsidRPr="00BC7CE4">
              <w:rPr>
                <w:b/>
                <w:sz w:val="28"/>
                <w:szCs w:val="28"/>
              </w:rPr>
              <w:t>Discipline</w:t>
            </w:r>
          </w:p>
        </w:tc>
        <w:tc>
          <w:tcPr>
            <w:tcW w:w="964" w:type="dxa"/>
            <w:shd w:val="clear" w:color="auto" w:fill="auto"/>
          </w:tcPr>
          <w:p w14:paraId="38F7C2DE" w14:textId="77777777" w:rsidR="0058793A" w:rsidRPr="0075481A" w:rsidRDefault="0058793A" w:rsidP="00BC7CE4">
            <w:pPr>
              <w:spacing w:after="0"/>
              <w:rPr>
                <w:b/>
                <w:sz w:val="24"/>
                <w:szCs w:val="24"/>
              </w:rPr>
            </w:pPr>
            <w:r w:rsidRPr="0075481A">
              <w:rPr>
                <w:b/>
                <w:sz w:val="24"/>
                <w:szCs w:val="24"/>
              </w:rPr>
              <w:t>ITA</w:t>
            </w:r>
            <w:r>
              <w:rPr>
                <w:b/>
                <w:sz w:val="24"/>
                <w:szCs w:val="24"/>
              </w:rPr>
              <w:t>.</w:t>
            </w:r>
          </w:p>
        </w:tc>
        <w:tc>
          <w:tcPr>
            <w:tcW w:w="964" w:type="dxa"/>
            <w:shd w:val="clear" w:color="auto" w:fill="auto"/>
          </w:tcPr>
          <w:p w14:paraId="13FB8875" w14:textId="77777777" w:rsidR="0058793A" w:rsidRPr="0075481A" w:rsidRDefault="0058793A" w:rsidP="00BC7CE4">
            <w:pPr>
              <w:spacing w:after="0" w:line="240" w:lineRule="auto"/>
              <w:rPr>
                <w:b/>
                <w:sz w:val="24"/>
                <w:szCs w:val="24"/>
              </w:rPr>
            </w:pPr>
            <w:r w:rsidRPr="0075481A">
              <w:rPr>
                <w:b/>
                <w:sz w:val="24"/>
                <w:szCs w:val="24"/>
              </w:rPr>
              <w:t>LAT</w:t>
            </w:r>
            <w:r>
              <w:rPr>
                <w:b/>
                <w:sz w:val="24"/>
                <w:szCs w:val="24"/>
              </w:rPr>
              <w:t>.</w:t>
            </w:r>
          </w:p>
          <w:p w14:paraId="33AEA0C2" w14:textId="77777777" w:rsidR="0058793A" w:rsidRPr="0075481A" w:rsidRDefault="0058793A" w:rsidP="00BC7CE4">
            <w:pPr>
              <w:spacing w:after="0" w:line="240" w:lineRule="auto"/>
              <w:rPr>
                <w:b/>
                <w:sz w:val="24"/>
                <w:szCs w:val="24"/>
              </w:rPr>
            </w:pPr>
            <w:r w:rsidRPr="0075481A">
              <w:rPr>
                <w:b/>
                <w:sz w:val="24"/>
                <w:szCs w:val="24"/>
              </w:rPr>
              <w:t>GR</w:t>
            </w:r>
            <w:r>
              <w:rPr>
                <w:b/>
                <w:sz w:val="24"/>
                <w:szCs w:val="24"/>
              </w:rPr>
              <w:t>.</w:t>
            </w:r>
          </w:p>
        </w:tc>
        <w:tc>
          <w:tcPr>
            <w:tcW w:w="964" w:type="dxa"/>
            <w:shd w:val="clear" w:color="auto" w:fill="auto"/>
          </w:tcPr>
          <w:p w14:paraId="4D5A0B6A" w14:textId="77777777" w:rsidR="0058793A" w:rsidRPr="0075481A" w:rsidRDefault="0058793A" w:rsidP="00BC7CE4">
            <w:pPr>
              <w:spacing w:after="0" w:line="240" w:lineRule="auto"/>
              <w:rPr>
                <w:b/>
                <w:sz w:val="24"/>
                <w:szCs w:val="24"/>
              </w:rPr>
            </w:pPr>
            <w:r w:rsidRPr="0075481A">
              <w:rPr>
                <w:b/>
                <w:sz w:val="24"/>
                <w:szCs w:val="24"/>
              </w:rPr>
              <w:t>GEO</w:t>
            </w:r>
          </w:p>
          <w:p w14:paraId="1274D2A7" w14:textId="77777777" w:rsidR="0058793A" w:rsidRPr="0075481A" w:rsidRDefault="0058793A" w:rsidP="00BC7CE4">
            <w:pPr>
              <w:spacing w:after="0" w:line="240" w:lineRule="auto"/>
              <w:rPr>
                <w:b/>
                <w:sz w:val="24"/>
                <w:szCs w:val="24"/>
              </w:rPr>
            </w:pPr>
            <w:r w:rsidRPr="0075481A">
              <w:rPr>
                <w:b/>
                <w:sz w:val="24"/>
                <w:szCs w:val="24"/>
              </w:rPr>
              <w:t>-STO</w:t>
            </w:r>
          </w:p>
        </w:tc>
        <w:tc>
          <w:tcPr>
            <w:tcW w:w="964" w:type="dxa"/>
            <w:shd w:val="clear" w:color="auto" w:fill="auto"/>
          </w:tcPr>
          <w:p w14:paraId="26C20EC9" w14:textId="77777777" w:rsidR="0058793A" w:rsidRPr="0075481A" w:rsidRDefault="0058793A" w:rsidP="00BC7CE4">
            <w:pPr>
              <w:spacing w:after="0" w:line="240" w:lineRule="auto"/>
              <w:rPr>
                <w:b/>
                <w:sz w:val="24"/>
                <w:szCs w:val="24"/>
              </w:rPr>
            </w:pPr>
            <w:r w:rsidRPr="0075481A">
              <w:rPr>
                <w:b/>
                <w:sz w:val="24"/>
                <w:szCs w:val="24"/>
              </w:rPr>
              <w:t>INGL.</w:t>
            </w:r>
          </w:p>
          <w:p w14:paraId="7DBDFEBF" w14:textId="77777777" w:rsidR="0058793A" w:rsidRPr="0075481A" w:rsidRDefault="0058793A" w:rsidP="00BC7CE4">
            <w:pPr>
              <w:spacing w:after="0" w:line="240" w:lineRule="auto"/>
              <w:rPr>
                <w:b/>
                <w:sz w:val="24"/>
                <w:szCs w:val="24"/>
              </w:rPr>
            </w:pPr>
            <w:r w:rsidRPr="0075481A">
              <w:rPr>
                <w:b/>
                <w:sz w:val="24"/>
                <w:szCs w:val="24"/>
              </w:rPr>
              <w:t>FR.</w:t>
            </w:r>
          </w:p>
        </w:tc>
        <w:tc>
          <w:tcPr>
            <w:tcW w:w="964" w:type="dxa"/>
          </w:tcPr>
          <w:p w14:paraId="7CE2DB65" w14:textId="77777777" w:rsidR="0058793A" w:rsidRPr="0075481A" w:rsidRDefault="0058793A" w:rsidP="00BC7CE4">
            <w:pPr>
              <w:spacing w:after="0"/>
              <w:rPr>
                <w:b/>
                <w:sz w:val="24"/>
                <w:szCs w:val="24"/>
              </w:rPr>
            </w:pPr>
            <w:r w:rsidRPr="0075481A">
              <w:rPr>
                <w:b/>
                <w:sz w:val="24"/>
                <w:szCs w:val="24"/>
              </w:rPr>
              <w:t>ARTE</w:t>
            </w:r>
          </w:p>
        </w:tc>
        <w:tc>
          <w:tcPr>
            <w:tcW w:w="964" w:type="dxa"/>
            <w:shd w:val="clear" w:color="auto" w:fill="auto"/>
          </w:tcPr>
          <w:p w14:paraId="2607B531" w14:textId="77777777" w:rsidR="0058793A" w:rsidRPr="0075481A" w:rsidRDefault="0058793A" w:rsidP="00BC7CE4">
            <w:pPr>
              <w:spacing w:after="0"/>
              <w:rPr>
                <w:b/>
                <w:sz w:val="24"/>
                <w:szCs w:val="24"/>
              </w:rPr>
            </w:pPr>
            <w:r w:rsidRPr="0075481A">
              <w:rPr>
                <w:b/>
                <w:sz w:val="24"/>
                <w:szCs w:val="24"/>
              </w:rPr>
              <w:t>MAT.</w:t>
            </w:r>
          </w:p>
        </w:tc>
        <w:tc>
          <w:tcPr>
            <w:tcW w:w="964" w:type="dxa"/>
            <w:shd w:val="clear" w:color="auto" w:fill="auto"/>
          </w:tcPr>
          <w:p w14:paraId="10BEEA40" w14:textId="77777777" w:rsidR="0058793A" w:rsidRPr="0075481A" w:rsidRDefault="0058793A" w:rsidP="00BC7CE4">
            <w:pPr>
              <w:spacing w:after="0"/>
              <w:rPr>
                <w:b/>
                <w:sz w:val="24"/>
                <w:szCs w:val="24"/>
              </w:rPr>
            </w:pPr>
            <w:r w:rsidRPr="0075481A">
              <w:rPr>
                <w:b/>
                <w:sz w:val="24"/>
                <w:szCs w:val="24"/>
              </w:rPr>
              <w:t>FISICA</w:t>
            </w:r>
          </w:p>
        </w:tc>
        <w:tc>
          <w:tcPr>
            <w:tcW w:w="964" w:type="dxa"/>
          </w:tcPr>
          <w:p w14:paraId="072D5DBD" w14:textId="77777777" w:rsidR="0058793A" w:rsidRPr="0075481A" w:rsidRDefault="0058793A" w:rsidP="00BC7CE4">
            <w:pPr>
              <w:spacing w:after="0"/>
              <w:rPr>
                <w:b/>
                <w:sz w:val="24"/>
                <w:szCs w:val="24"/>
              </w:rPr>
            </w:pPr>
            <w:r w:rsidRPr="0075481A">
              <w:rPr>
                <w:b/>
                <w:sz w:val="24"/>
                <w:szCs w:val="24"/>
              </w:rPr>
              <w:t>INFOR</w:t>
            </w:r>
            <w:r>
              <w:rPr>
                <w:b/>
                <w:sz w:val="24"/>
                <w:szCs w:val="24"/>
              </w:rPr>
              <w:t>.</w:t>
            </w:r>
          </w:p>
        </w:tc>
        <w:tc>
          <w:tcPr>
            <w:tcW w:w="964" w:type="dxa"/>
            <w:shd w:val="clear" w:color="auto" w:fill="auto"/>
          </w:tcPr>
          <w:p w14:paraId="7271CFE2" w14:textId="77777777" w:rsidR="0058793A" w:rsidRPr="0075481A" w:rsidRDefault="0058793A" w:rsidP="00BC7CE4">
            <w:pPr>
              <w:spacing w:after="0"/>
              <w:rPr>
                <w:b/>
                <w:sz w:val="24"/>
                <w:szCs w:val="24"/>
              </w:rPr>
            </w:pPr>
            <w:r w:rsidRPr="0075481A">
              <w:rPr>
                <w:b/>
                <w:sz w:val="24"/>
                <w:szCs w:val="24"/>
              </w:rPr>
              <w:t>SCIEN.</w:t>
            </w:r>
          </w:p>
        </w:tc>
        <w:tc>
          <w:tcPr>
            <w:tcW w:w="964" w:type="dxa"/>
            <w:shd w:val="clear" w:color="auto" w:fill="auto"/>
          </w:tcPr>
          <w:p w14:paraId="13410219" w14:textId="77777777" w:rsidR="0058793A" w:rsidRPr="0075481A" w:rsidRDefault="0058793A" w:rsidP="00BC7CE4">
            <w:pPr>
              <w:spacing w:after="0" w:line="240" w:lineRule="auto"/>
              <w:rPr>
                <w:b/>
                <w:sz w:val="24"/>
                <w:szCs w:val="24"/>
              </w:rPr>
            </w:pPr>
            <w:r w:rsidRPr="0075481A">
              <w:rPr>
                <w:b/>
                <w:sz w:val="24"/>
                <w:szCs w:val="24"/>
              </w:rPr>
              <w:t>DIR.-</w:t>
            </w:r>
          </w:p>
          <w:p w14:paraId="3FFA2943" w14:textId="77777777" w:rsidR="0058793A" w:rsidRPr="0075481A" w:rsidRDefault="0058793A" w:rsidP="00BC7CE4">
            <w:pPr>
              <w:spacing w:after="0" w:line="240" w:lineRule="auto"/>
              <w:rPr>
                <w:b/>
                <w:sz w:val="24"/>
                <w:szCs w:val="24"/>
              </w:rPr>
            </w:pPr>
            <w:r w:rsidRPr="0075481A">
              <w:rPr>
                <w:b/>
                <w:sz w:val="24"/>
                <w:szCs w:val="24"/>
              </w:rPr>
              <w:t>ECON</w:t>
            </w:r>
            <w:r>
              <w:rPr>
                <w:b/>
                <w:sz w:val="24"/>
                <w:szCs w:val="24"/>
              </w:rPr>
              <w:t>.</w:t>
            </w:r>
          </w:p>
        </w:tc>
        <w:tc>
          <w:tcPr>
            <w:tcW w:w="964" w:type="dxa"/>
            <w:shd w:val="clear" w:color="auto" w:fill="auto"/>
          </w:tcPr>
          <w:p w14:paraId="7B0DC14F" w14:textId="77777777" w:rsidR="0058793A" w:rsidRPr="0075481A" w:rsidRDefault="0058793A" w:rsidP="00BC7CE4">
            <w:pPr>
              <w:spacing w:after="0"/>
              <w:rPr>
                <w:b/>
                <w:sz w:val="24"/>
                <w:szCs w:val="24"/>
              </w:rPr>
            </w:pPr>
            <w:r w:rsidRPr="0075481A">
              <w:rPr>
                <w:b/>
                <w:sz w:val="24"/>
                <w:szCs w:val="24"/>
              </w:rPr>
              <w:t>REL.</w:t>
            </w:r>
          </w:p>
        </w:tc>
        <w:tc>
          <w:tcPr>
            <w:tcW w:w="964" w:type="dxa"/>
            <w:shd w:val="clear" w:color="auto" w:fill="auto"/>
          </w:tcPr>
          <w:p w14:paraId="59BDE8F6" w14:textId="77777777" w:rsidR="0058793A" w:rsidRPr="0075481A" w:rsidRDefault="0058793A" w:rsidP="00BC7CE4">
            <w:pPr>
              <w:spacing w:after="0"/>
              <w:rPr>
                <w:b/>
                <w:sz w:val="24"/>
                <w:szCs w:val="24"/>
              </w:rPr>
            </w:pPr>
            <w:r w:rsidRPr="0075481A">
              <w:rPr>
                <w:b/>
                <w:sz w:val="24"/>
                <w:szCs w:val="24"/>
              </w:rPr>
              <w:t>ED.FIS.</w:t>
            </w:r>
          </w:p>
        </w:tc>
        <w:tc>
          <w:tcPr>
            <w:tcW w:w="964" w:type="dxa"/>
            <w:shd w:val="clear" w:color="auto" w:fill="auto"/>
          </w:tcPr>
          <w:p w14:paraId="659F098B" w14:textId="77777777" w:rsidR="0058793A" w:rsidRPr="0075481A" w:rsidRDefault="0058793A" w:rsidP="00BC7CE4">
            <w:pPr>
              <w:spacing w:after="0"/>
              <w:rPr>
                <w:b/>
                <w:sz w:val="24"/>
                <w:szCs w:val="24"/>
              </w:rPr>
            </w:pPr>
            <w:r w:rsidRPr="0075481A">
              <w:rPr>
                <w:b/>
                <w:sz w:val="24"/>
                <w:szCs w:val="24"/>
              </w:rPr>
              <w:t>ALTRO</w:t>
            </w:r>
          </w:p>
        </w:tc>
      </w:tr>
      <w:tr w:rsidR="0058793A" w14:paraId="44B5CB3E" w14:textId="77777777" w:rsidTr="00BC7CE4">
        <w:trPr>
          <w:trHeight w:val="850"/>
        </w:trPr>
        <w:tc>
          <w:tcPr>
            <w:tcW w:w="2268" w:type="dxa"/>
            <w:shd w:val="clear" w:color="auto" w:fill="auto"/>
          </w:tcPr>
          <w:p w14:paraId="65952366" w14:textId="1BF69F91" w:rsidR="0058793A" w:rsidRPr="00BC7CE4" w:rsidRDefault="0058793A" w:rsidP="00BC7CE4">
            <w:pPr>
              <w:jc w:val="center"/>
              <w:rPr>
                <w:b/>
                <w:sz w:val="28"/>
                <w:szCs w:val="28"/>
              </w:rPr>
            </w:pPr>
            <w:r w:rsidRPr="00BC7CE4">
              <w:rPr>
                <w:b/>
                <w:sz w:val="28"/>
                <w:szCs w:val="28"/>
              </w:rPr>
              <w:t>S1</w:t>
            </w:r>
          </w:p>
        </w:tc>
        <w:tc>
          <w:tcPr>
            <w:tcW w:w="964" w:type="dxa"/>
            <w:shd w:val="clear" w:color="auto" w:fill="auto"/>
          </w:tcPr>
          <w:p w14:paraId="257BDB9E" w14:textId="0960FC4E" w:rsidR="0058793A" w:rsidRDefault="0058793A" w:rsidP="00BC7CE4"/>
        </w:tc>
        <w:tc>
          <w:tcPr>
            <w:tcW w:w="964" w:type="dxa"/>
            <w:shd w:val="clear" w:color="auto" w:fill="auto"/>
          </w:tcPr>
          <w:p w14:paraId="1BA514E4" w14:textId="5D90718C" w:rsidR="0058793A" w:rsidRDefault="0058793A" w:rsidP="00BC7CE4"/>
        </w:tc>
        <w:tc>
          <w:tcPr>
            <w:tcW w:w="964" w:type="dxa"/>
            <w:shd w:val="clear" w:color="auto" w:fill="auto"/>
          </w:tcPr>
          <w:p w14:paraId="271F3629" w14:textId="77777777" w:rsidR="0058793A" w:rsidRDefault="0058793A" w:rsidP="00BC7CE4"/>
        </w:tc>
        <w:tc>
          <w:tcPr>
            <w:tcW w:w="964" w:type="dxa"/>
            <w:shd w:val="clear" w:color="auto" w:fill="auto"/>
          </w:tcPr>
          <w:p w14:paraId="736D99BC" w14:textId="77777777" w:rsidR="0058793A" w:rsidRDefault="0058793A" w:rsidP="00BC7CE4"/>
        </w:tc>
        <w:tc>
          <w:tcPr>
            <w:tcW w:w="964" w:type="dxa"/>
          </w:tcPr>
          <w:p w14:paraId="4EAFAF24" w14:textId="77777777" w:rsidR="0058793A" w:rsidRDefault="0058793A" w:rsidP="00BC7CE4"/>
        </w:tc>
        <w:tc>
          <w:tcPr>
            <w:tcW w:w="964" w:type="dxa"/>
            <w:shd w:val="clear" w:color="auto" w:fill="auto"/>
          </w:tcPr>
          <w:p w14:paraId="44DEDD02" w14:textId="77777777" w:rsidR="0058793A" w:rsidRDefault="0058793A" w:rsidP="00BC7CE4"/>
        </w:tc>
        <w:tc>
          <w:tcPr>
            <w:tcW w:w="964" w:type="dxa"/>
            <w:shd w:val="clear" w:color="auto" w:fill="auto"/>
          </w:tcPr>
          <w:p w14:paraId="34D162E7" w14:textId="77777777" w:rsidR="0058793A" w:rsidRDefault="0058793A" w:rsidP="00BC7CE4"/>
        </w:tc>
        <w:tc>
          <w:tcPr>
            <w:tcW w:w="964" w:type="dxa"/>
          </w:tcPr>
          <w:p w14:paraId="5FCC1534" w14:textId="77777777" w:rsidR="0058793A" w:rsidRDefault="0058793A" w:rsidP="00BC7CE4"/>
        </w:tc>
        <w:tc>
          <w:tcPr>
            <w:tcW w:w="964" w:type="dxa"/>
            <w:shd w:val="clear" w:color="auto" w:fill="auto"/>
          </w:tcPr>
          <w:p w14:paraId="33564B33" w14:textId="77777777" w:rsidR="0058793A" w:rsidRDefault="0058793A" w:rsidP="00BC7CE4"/>
        </w:tc>
        <w:tc>
          <w:tcPr>
            <w:tcW w:w="964" w:type="dxa"/>
            <w:shd w:val="clear" w:color="auto" w:fill="auto"/>
          </w:tcPr>
          <w:p w14:paraId="108FBF2B" w14:textId="77777777" w:rsidR="0058793A" w:rsidRDefault="0058793A" w:rsidP="00BC7CE4"/>
        </w:tc>
        <w:tc>
          <w:tcPr>
            <w:tcW w:w="964" w:type="dxa"/>
            <w:shd w:val="clear" w:color="auto" w:fill="auto"/>
          </w:tcPr>
          <w:p w14:paraId="75A58DB7" w14:textId="77777777" w:rsidR="0058793A" w:rsidRDefault="0058793A" w:rsidP="00BC7CE4"/>
        </w:tc>
        <w:tc>
          <w:tcPr>
            <w:tcW w:w="964" w:type="dxa"/>
            <w:shd w:val="clear" w:color="auto" w:fill="auto"/>
          </w:tcPr>
          <w:p w14:paraId="6B3A8F0D" w14:textId="77777777" w:rsidR="0058793A" w:rsidRDefault="0058793A" w:rsidP="00BC7CE4"/>
        </w:tc>
        <w:tc>
          <w:tcPr>
            <w:tcW w:w="964" w:type="dxa"/>
            <w:shd w:val="clear" w:color="auto" w:fill="auto"/>
          </w:tcPr>
          <w:p w14:paraId="408EE361" w14:textId="77777777" w:rsidR="0058793A" w:rsidRDefault="0058793A" w:rsidP="00BC7CE4"/>
        </w:tc>
      </w:tr>
      <w:tr w:rsidR="0058793A" w14:paraId="10AC87AE" w14:textId="77777777" w:rsidTr="00BC7CE4">
        <w:trPr>
          <w:trHeight w:val="850"/>
        </w:trPr>
        <w:tc>
          <w:tcPr>
            <w:tcW w:w="2268" w:type="dxa"/>
            <w:shd w:val="clear" w:color="auto" w:fill="auto"/>
          </w:tcPr>
          <w:p w14:paraId="0D42DC8C" w14:textId="3B4A9E36" w:rsidR="0058793A" w:rsidRPr="00BC7CE4" w:rsidRDefault="0058793A" w:rsidP="00BC7CE4">
            <w:pPr>
              <w:jc w:val="center"/>
              <w:rPr>
                <w:b/>
                <w:sz w:val="28"/>
                <w:szCs w:val="28"/>
              </w:rPr>
            </w:pPr>
            <w:r w:rsidRPr="00BC7CE4">
              <w:rPr>
                <w:b/>
                <w:sz w:val="28"/>
                <w:szCs w:val="28"/>
              </w:rPr>
              <w:t>S2</w:t>
            </w:r>
          </w:p>
        </w:tc>
        <w:tc>
          <w:tcPr>
            <w:tcW w:w="964" w:type="dxa"/>
            <w:shd w:val="clear" w:color="auto" w:fill="auto"/>
          </w:tcPr>
          <w:p w14:paraId="5913A439" w14:textId="77777777" w:rsidR="0058793A" w:rsidRDefault="0058793A" w:rsidP="00BC7CE4"/>
        </w:tc>
        <w:tc>
          <w:tcPr>
            <w:tcW w:w="964" w:type="dxa"/>
            <w:shd w:val="clear" w:color="auto" w:fill="auto"/>
          </w:tcPr>
          <w:p w14:paraId="619015D7" w14:textId="77777777" w:rsidR="0058793A" w:rsidRDefault="0058793A" w:rsidP="00BC7CE4"/>
        </w:tc>
        <w:tc>
          <w:tcPr>
            <w:tcW w:w="964" w:type="dxa"/>
            <w:shd w:val="clear" w:color="auto" w:fill="auto"/>
          </w:tcPr>
          <w:p w14:paraId="6FA2D1F6" w14:textId="77777777" w:rsidR="0058793A" w:rsidRDefault="0058793A" w:rsidP="00BC7CE4"/>
        </w:tc>
        <w:tc>
          <w:tcPr>
            <w:tcW w:w="964" w:type="dxa"/>
            <w:shd w:val="clear" w:color="auto" w:fill="auto"/>
          </w:tcPr>
          <w:p w14:paraId="545DCA0B" w14:textId="03012260" w:rsidR="0058793A" w:rsidRDefault="0058793A" w:rsidP="00BC7CE4"/>
        </w:tc>
        <w:tc>
          <w:tcPr>
            <w:tcW w:w="964" w:type="dxa"/>
          </w:tcPr>
          <w:p w14:paraId="2D1CF59E" w14:textId="77777777" w:rsidR="0058793A" w:rsidRDefault="0058793A" w:rsidP="00BC7CE4"/>
        </w:tc>
        <w:tc>
          <w:tcPr>
            <w:tcW w:w="964" w:type="dxa"/>
            <w:shd w:val="clear" w:color="auto" w:fill="auto"/>
          </w:tcPr>
          <w:p w14:paraId="4B077E46" w14:textId="77777777" w:rsidR="0058793A" w:rsidRDefault="0058793A" w:rsidP="00BC7CE4"/>
        </w:tc>
        <w:tc>
          <w:tcPr>
            <w:tcW w:w="964" w:type="dxa"/>
            <w:shd w:val="clear" w:color="auto" w:fill="auto"/>
          </w:tcPr>
          <w:p w14:paraId="79840F07" w14:textId="77777777" w:rsidR="0058793A" w:rsidRDefault="0058793A" w:rsidP="00BC7CE4"/>
        </w:tc>
        <w:tc>
          <w:tcPr>
            <w:tcW w:w="964" w:type="dxa"/>
          </w:tcPr>
          <w:p w14:paraId="5A418A4F" w14:textId="77777777" w:rsidR="0058793A" w:rsidRDefault="0058793A" w:rsidP="00BC7CE4"/>
        </w:tc>
        <w:tc>
          <w:tcPr>
            <w:tcW w:w="964" w:type="dxa"/>
            <w:shd w:val="clear" w:color="auto" w:fill="auto"/>
          </w:tcPr>
          <w:p w14:paraId="1F63E1D3" w14:textId="77777777" w:rsidR="0058793A" w:rsidRDefault="0058793A" w:rsidP="00BC7CE4"/>
        </w:tc>
        <w:tc>
          <w:tcPr>
            <w:tcW w:w="964" w:type="dxa"/>
            <w:shd w:val="clear" w:color="auto" w:fill="auto"/>
          </w:tcPr>
          <w:p w14:paraId="55DB2F6C" w14:textId="77777777" w:rsidR="0058793A" w:rsidRDefault="0058793A" w:rsidP="00BC7CE4"/>
        </w:tc>
        <w:tc>
          <w:tcPr>
            <w:tcW w:w="964" w:type="dxa"/>
            <w:shd w:val="clear" w:color="auto" w:fill="auto"/>
          </w:tcPr>
          <w:p w14:paraId="54B71EEB" w14:textId="77777777" w:rsidR="0058793A" w:rsidRDefault="0058793A" w:rsidP="00BC7CE4"/>
        </w:tc>
        <w:tc>
          <w:tcPr>
            <w:tcW w:w="964" w:type="dxa"/>
            <w:shd w:val="clear" w:color="auto" w:fill="auto"/>
          </w:tcPr>
          <w:p w14:paraId="102A11AA" w14:textId="77777777" w:rsidR="0058793A" w:rsidRDefault="0058793A" w:rsidP="00BC7CE4"/>
        </w:tc>
        <w:tc>
          <w:tcPr>
            <w:tcW w:w="964" w:type="dxa"/>
            <w:shd w:val="clear" w:color="auto" w:fill="auto"/>
          </w:tcPr>
          <w:p w14:paraId="38F456A3" w14:textId="77777777" w:rsidR="0058793A" w:rsidRDefault="0058793A" w:rsidP="00BC7CE4"/>
        </w:tc>
      </w:tr>
      <w:tr w:rsidR="0058793A" w14:paraId="0460284A" w14:textId="77777777" w:rsidTr="00BC7CE4">
        <w:trPr>
          <w:trHeight w:val="850"/>
        </w:trPr>
        <w:tc>
          <w:tcPr>
            <w:tcW w:w="2268" w:type="dxa"/>
            <w:shd w:val="clear" w:color="auto" w:fill="auto"/>
          </w:tcPr>
          <w:p w14:paraId="45DDD73B" w14:textId="145FCDCF" w:rsidR="0058793A" w:rsidRPr="00BC7CE4" w:rsidRDefault="0058793A" w:rsidP="00BC7CE4">
            <w:pPr>
              <w:jc w:val="center"/>
              <w:rPr>
                <w:b/>
                <w:sz w:val="28"/>
                <w:szCs w:val="28"/>
              </w:rPr>
            </w:pPr>
            <w:r w:rsidRPr="00BC7CE4">
              <w:rPr>
                <w:b/>
                <w:sz w:val="28"/>
                <w:szCs w:val="28"/>
              </w:rPr>
              <w:t>S3</w:t>
            </w:r>
          </w:p>
        </w:tc>
        <w:tc>
          <w:tcPr>
            <w:tcW w:w="964" w:type="dxa"/>
            <w:shd w:val="clear" w:color="auto" w:fill="auto"/>
          </w:tcPr>
          <w:p w14:paraId="6A96D509" w14:textId="26493B02" w:rsidR="0058793A" w:rsidRDefault="0058793A" w:rsidP="00BC7CE4"/>
        </w:tc>
        <w:tc>
          <w:tcPr>
            <w:tcW w:w="964" w:type="dxa"/>
            <w:shd w:val="clear" w:color="auto" w:fill="auto"/>
          </w:tcPr>
          <w:p w14:paraId="3777BBF9" w14:textId="77777777" w:rsidR="0058793A" w:rsidRDefault="0058793A" w:rsidP="00BC7CE4"/>
        </w:tc>
        <w:tc>
          <w:tcPr>
            <w:tcW w:w="964" w:type="dxa"/>
            <w:shd w:val="clear" w:color="auto" w:fill="auto"/>
          </w:tcPr>
          <w:p w14:paraId="0773030C" w14:textId="77777777" w:rsidR="0058793A" w:rsidRDefault="0058793A" w:rsidP="00BC7CE4"/>
        </w:tc>
        <w:tc>
          <w:tcPr>
            <w:tcW w:w="964" w:type="dxa"/>
            <w:shd w:val="clear" w:color="auto" w:fill="auto"/>
          </w:tcPr>
          <w:p w14:paraId="624890B0" w14:textId="77777777" w:rsidR="0058793A" w:rsidRDefault="0058793A" w:rsidP="00BC7CE4"/>
        </w:tc>
        <w:tc>
          <w:tcPr>
            <w:tcW w:w="964" w:type="dxa"/>
          </w:tcPr>
          <w:p w14:paraId="14E3AC06" w14:textId="77777777" w:rsidR="0058793A" w:rsidRDefault="0058793A" w:rsidP="00BC7CE4"/>
        </w:tc>
        <w:tc>
          <w:tcPr>
            <w:tcW w:w="964" w:type="dxa"/>
            <w:shd w:val="clear" w:color="auto" w:fill="auto"/>
          </w:tcPr>
          <w:p w14:paraId="7D4B0DDC" w14:textId="77777777" w:rsidR="0058793A" w:rsidRDefault="0058793A" w:rsidP="00BC7CE4"/>
        </w:tc>
        <w:tc>
          <w:tcPr>
            <w:tcW w:w="964" w:type="dxa"/>
            <w:shd w:val="clear" w:color="auto" w:fill="auto"/>
          </w:tcPr>
          <w:p w14:paraId="435FAD27" w14:textId="626976D8" w:rsidR="0058793A" w:rsidRDefault="0058793A" w:rsidP="00BC7CE4"/>
        </w:tc>
        <w:tc>
          <w:tcPr>
            <w:tcW w:w="964" w:type="dxa"/>
          </w:tcPr>
          <w:p w14:paraId="4882914D" w14:textId="77777777" w:rsidR="0058793A" w:rsidRDefault="0058793A" w:rsidP="00BC7CE4"/>
        </w:tc>
        <w:tc>
          <w:tcPr>
            <w:tcW w:w="964" w:type="dxa"/>
            <w:shd w:val="clear" w:color="auto" w:fill="auto"/>
          </w:tcPr>
          <w:p w14:paraId="540D1289" w14:textId="77777777" w:rsidR="0058793A" w:rsidRDefault="0058793A" w:rsidP="00BC7CE4"/>
        </w:tc>
        <w:tc>
          <w:tcPr>
            <w:tcW w:w="964" w:type="dxa"/>
            <w:shd w:val="clear" w:color="auto" w:fill="auto"/>
          </w:tcPr>
          <w:p w14:paraId="148CEA43" w14:textId="77777777" w:rsidR="0058793A" w:rsidRDefault="0058793A" w:rsidP="00BC7CE4"/>
        </w:tc>
        <w:tc>
          <w:tcPr>
            <w:tcW w:w="964" w:type="dxa"/>
            <w:shd w:val="clear" w:color="auto" w:fill="auto"/>
          </w:tcPr>
          <w:p w14:paraId="7D03D3AB" w14:textId="77777777" w:rsidR="0058793A" w:rsidRDefault="0058793A" w:rsidP="00BC7CE4"/>
        </w:tc>
        <w:tc>
          <w:tcPr>
            <w:tcW w:w="964" w:type="dxa"/>
            <w:shd w:val="clear" w:color="auto" w:fill="auto"/>
          </w:tcPr>
          <w:p w14:paraId="16DC4454" w14:textId="77777777" w:rsidR="0058793A" w:rsidRDefault="0058793A" w:rsidP="00BC7CE4"/>
        </w:tc>
        <w:tc>
          <w:tcPr>
            <w:tcW w:w="964" w:type="dxa"/>
            <w:shd w:val="clear" w:color="auto" w:fill="auto"/>
          </w:tcPr>
          <w:p w14:paraId="1B361213" w14:textId="77777777" w:rsidR="0058793A" w:rsidRDefault="0058793A" w:rsidP="00BC7CE4"/>
        </w:tc>
      </w:tr>
    </w:tbl>
    <w:p w14:paraId="3AD1100B" w14:textId="3CA464D9" w:rsidR="00AC03D8" w:rsidRDefault="00AC03D8" w:rsidP="00AC03D8">
      <w:pPr>
        <w:spacing w:line="240" w:lineRule="auto"/>
        <w:rPr>
          <w:b/>
          <w:sz w:val="28"/>
          <w:szCs w:val="28"/>
        </w:rPr>
      </w:pPr>
      <w:r w:rsidRPr="00AF4ABC">
        <w:rPr>
          <w:b/>
          <w:smallCaps/>
          <w:sz w:val="28"/>
          <w:szCs w:val="28"/>
        </w:rPr>
        <w:lastRenderedPageBreak/>
        <w:t>MATRICE</w:t>
      </w:r>
      <w:r w:rsidRPr="00162420">
        <w:rPr>
          <w:b/>
          <w:smallCaps/>
          <w:sz w:val="28"/>
          <w:szCs w:val="28"/>
        </w:rPr>
        <w:t>:</w:t>
      </w:r>
      <w:r w:rsidR="00162420" w:rsidRPr="00162420">
        <w:rPr>
          <w:b/>
          <w:smallCaps/>
          <w:sz w:val="28"/>
          <w:szCs w:val="28"/>
        </w:rPr>
        <w:t xml:space="preserve"> </w:t>
      </w:r>
      <w:r w:rsidRPr="00AF4ABC">
        <w:rPr>
          <w:b/>
          <w:sz w:val="28"/>
          <w:szCs w:val="28"/>
        </w:rPr>
        <w:t xml:space="preserve">COMPETENZE </w:t>
      </w:r>
      <w:r w:rsidRPr="0058793A">
        <w:rPr>
          <w:b/>
          <w:smallCaps/>
          <w:sz w:val="28"/>
          <w:szCs w:val="28"/>
        </w:rPr>
        <w:t xml:space="preserve">ASSE </w:t>
      </w:r>
      <w:r>
        <w:rPr>
          <w:b/>
          <w:smallCaps/>
          <w:sz w:val="28"/>
          <w:szCs w:val="28"/>
        </w:rPr>
        <w:t>STORICO-SOCIALE</w:t>
      </w:r>
      <w:r w:rsidR="008F4C2D">
        <w:rPr>
          <w:b/>
          <w:sz w:val="28"/>
          <w:szCs w:val="28"/>
        </w:rPr>
        <w:t>/DISCIPLINE</w:t>
      </w:r>
    </w:p>
    <w:p w14:paraId="01614A25" w14:textId="77777777" w:rsidR="00AC03D8" w:rsidRPr="00AA5C4C" w:rsidRDefault="00AC03D8" w:rsidP="00AC03D8">
      <w:pPr>
        <w:spacing w:line="240" w:lineRule="auto"/>
        <w:jc w:val="right"/>
        <w:rPr>
          <w:b/>
          <w:sz w:val="24"/>
          <w:szCs w:val="24"/>
        </w:rPr>
      </w:pPr>
      <w:r w:rsidRPr="00AA5C4C">
        <w:rPr>
          <w:b/>
          <w:sz w:val="24"/>
          <w:szCs w:val="24"/>
        </w:rPr>
        <w:t>(R = RIFERIMENTO PRINCIPALE; C = DISCIPLINA CHE CONCORRE)</w:t>
      </w:r>
    </w:p>
    <w:tbl>
      <w:tblPr>
        <w:tblW w:w="14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64"/>
        <w:gridCol w:w="964"/>
        <w:gridCol w:w="964"/>
        <w:gridCol w:w="964"/>
        <w:gridCol w:w="964"/>
        <w:gridCol w:w="964"/>
        <w:gridCol w:w="964"/>
        <w:gridCol w:w="964"/>
        <w:gridCol w:w="964"/>
        <w:gridCol w:w="964"/>
        <w:gridCol w:w="964"/>
        <w:gridCol w:w="964"/>
        <w:gridCol w:w="964"/>
      </w:tblGrid>
      <w:tr w:rsidR="00AC03D8" w:rsidRPr="0075481A" w14:paraId="5AD5A7D3" w14:textId="77777777" w:rsidTr="00BC7CE4">
        <w:trPr>
          <w:trHeight w:val="850"/>
        </w:trPr>
        <w:tc>
          <w:tcPr>
            <w:tcW w:w="2268" w:type="dxa"/>
            <w:shd w:val="clear" w:color="auto" w:fill="auto"/>
          </w:tcPr>
          <w:p w14:paraId="0C66203F" w14:textId="77777777" w:rsidR="00AC03D8" w:rsidRPr="00E041CB" w:rsidRDefault="00AC03D8" w:rsidP="00BC7CE4">
            <w:pPr>
              <w:spacing w:after="0" w:line="240" w:lineRule="auto"/>
              <w:jc w:val="center"/>
              <w:rPr>
                <w:b/>
                <w:sz w:val="28"/>
                <w:szCs w:val="28"/>
              </w:rPr>
            </w:pPr>
            <w:r w:rsidRPr="00E041CB">
              <w:rPr>
                <w:b/>
                <w:sz w:val="28"/>
                <w:szCs w:val="28"/>
              </w:rPr>
              <w:t>Competenza/</w:t>
            </w:r>
          </w:p>
          <w:p w14:paraId="44EFCA35" w14:textId="4A6FC53F" w:rsidR="00AC03D8" w:rsidRPr="00E041CB" w:rsidRDefault="00BC7CE4" w:rsidP="00BC7CE4">
            <w:pPr>
              <w:spacing w:after="0" w:line="240" w:lineRule="auto"/>
              <w:jc w:val="center"/>
              <w:rPr>
                <w:b/>
                <w:sz w:val="28"/>
                <w:szCs w:val="28"/>
              </w:rPr>
            </w:pPr>
            <w:r w:rsidRPr="00E041CB">
              <w:rPr>
                <w:b/>
                <w:sz w:val="28"/>
                <w:szCs w:val="28"/>
              </w:rPr>
              <w:t>Discipline</w:t>
            </w:r>
          </w:p>
        </w:tc>
        <w:tc>
          <w:tcPr>
            <w:tcW w:w="964" w:type="dxa"/>
            <w:shd w:val="clear" w:color="auto" w:fill="auto"/>
          </w:tcPr>
          <w:p w14:paraId="3E2D36DF" w14:textId="77777777" w:rsidR="00AC03D8" w:rsidRPr="0075481A" w:rsidRDefault="00AC03D8" w:rsidP="00BC7CE4">
            <w:pPr>
              <w:spacing w:after="0"/>
              <w:rPr>
                <w:b/>
                <w:sz w:val="24"/>
                <w:szCs w:val="24"/>
              </w:rPr>
            </w:pPr>
            <w:r w:rsidRPr="0075481A">
              <w:rPr>
                <w:b/>
                <w:sz w:val="24"/>
                <w:szCs w:val="24"/>
              </w:rPr>
              <w:t>ITA</w:t>
            </w:r>
            <w:r>
              <w:rPr>
                <w:b/>
                <w:sz w:val="24"/>
                <w:szCs w:val="24"/>
              </w:rPr>
              <w:t>.</w:t>
            </w:r>
          </w:p>
        </w:tc>
        <w:tc>
          <w:tcPr>
            <w:tcW w:w="964" w:type="dxa"/>
            <w:shd w:val="clear" w:color="auto" w:fill="auto"/>
          </w:tcPr>
          <w:p w14:paraId="679EE279" w14:textId="77777777" w:rsidR="00AC03D8" w:rsidRPr="0075481A" w:rsidRDefault="00AC03D8" w:rsidP="00BC7CE4">
            <w:pPr>
              <w:spacing w:after="0" w:line="240" w:lineRule="auto"/>
              <w:rPr>
                <w:b/>
                <w:sz w:val="24"/>
                <w:szCs w:val="24"/>
              </w:rPr>
            </w:pPr>
            <w:r w:rsidRPr="0075481A">
              <w:rPr>
                <w:b/>
                <w:sz w:val="24"/>
                <w:szCs w:val="24"/>
              </w:rPr>
              <w:t>LAT</w:t>
            </w:r>
            <w:r>
              <w:rPr>
                <w:b/>
                <w:sz w:val="24"/>
                <w:szCs w:val="24"/>
              </w:rPr>
              <w:t>.</w:t>
            </w:r>
          </w:p>
          <w:p w14:paraId="55633783" w14:textId="77777777" w:rsidR="00AC03D8" w:rsidRPr="0075481A" w:rsidRDefault="00AC03D8" w:rsidP="00BC7CE4">
            <w:pPr>
              <w:spacing w:after="0" w:line="240" w:lineRule="auto"/>
              <w:rPr>
                <w:b/>
                <w:sz w:val="24"/>
                <w:szCs w:val="24"/>
              </w:rPr>
            </w:pPr>
            <w:r w:rsidRPr="0075481A">
              <w:rPr>
                <w:b/>
                <w:sz w:val="24"/>
                <w:szCs w:val="24"/>
              </w:rPr>
              <w:t>GR</w:t>
            </w:r>
            <w:r>
              <w:rPr>
                <w:b/>
                <w:sz w:val="24"/>
                <w:szCs w:val="24"/>
              </w:rPr>
              <w:t>.</w:t>
            </w:r>
          </w:p>
        </w:tc>
        <w:tc>
          <w:tcPr>
            <w:tcW w:w="964" w:type="dxa"/>
            <w:shd w:val="clear" w:color="auto" w:fill="auto"/>
          </w:tcPr>
          <w:p w14:paraId="5A558A95" w14:textId="77777777" w:rsidR="00AC03D8" w:rsidRPr="0075481A" w:rsidRDefault="00AC03D8" w:rsidP="00BC7CE4">
            <w:pPr>
              <w:spacing w:after="0" w:line="240" w:lineRule="auto"/>
              <w:rPr>
                <w:b/>
                <w:sz w:val="24"/>
                <w:szCs w:val="24"/>
              </w:rPr>
            </w:pPr>
            <w:r w:rsidRPr="0075481A">
              <w:rPr>
                <w:b/>
                <w:sz w:val="24"/>
                <w:szCs w:val="24"/>
              </w:rPr>
              <w:t>GEO</w:t>
            </w:r>
          </w:p>
          <w:p w14:paraId="1EB268D9" w14:textId="77777777" w:rsidR="00AC03D8" w:rsidRPr="0075481A" w:rsidRDefault="00AC03D8" w:rsidP="00BC7CE4">
            <w:pPr>
              <w:spacing w:after="0" w:line="240" w:lineRule="auto"/>
              <w:rPr>
                <w:b/>
                <w:sz w:val="24"/>
                <w:szCs w:val="24"/>
              </w:rPr>
            </w:pPr>
            <w:r w:rsidRPr="0075481A">
              <w:rPr>
                <w:b/>
                <w:sz w:val="24"/>
                <w:szCs w:val="24"/>
              </w:rPr>
              <w:t>-STO</w:t>
            </w:r>
          </w:p>
        </w:tc>
        <w:tc>
          <w:tcPr>
            <w:tcW w:w="964" w:type="dxa"/>
            <w:shd w:val="clear" w:color="auto" w:fill="auto"/>
          </w:tcPr>
          <w:p w14:paraId="3D6D03D4" w14:textId="77777777" w:rsidR="00AC03D8" w:rsidRPr="0075481A" w:rsidRDefault="00AC03D8" w:rsidP="00BC7CE4">
            <w:pPr>
              <w:spacing w:after="0" w:line="240" w:lineRule="auto"/>
              <w:rPr>
                <w:b/>
                <w:sz w:val="24"/>
                <w:szCs w:val="24"/>
              </w:rPr>
            </w:pPr>
            <w:r w:rsidRPr="0075481A">
              <w:rPr>
                <w:b/>
                <w:sz w:val="24"/>
                <w:szCs w:val="24"/>
              </w:rPr>
              <w:t>INGL.</w:t>
            </w:r>
          </w:p>
          <w:p w14:paraId="1A38C24C" w14:textId="77777777" w:rsidR="00AC03D8" w:rsidRPr="0075481A" w:rsidRDefault="00AC03D8" w:rsidP="00BC7CE4">
            <w:pPr>
              <w:spacing w:after="0" w:line="240" w:lineRule="auto"/>
              <w:rPr>
                <w:b/>
                <w:sz w:val="24"/>
                <w:szCs w:val="24"/>
              </w:rPr>
            </w:pPr>
            <w:r w:rsidRPr="0075481A">
              <w:rPr>
                <w:b/>
                <w:sz w:val="24"/>
                <w:szCs w:val="24"/>
              </w:rPr>
              <w:t>FR.</w:t>
            </w:r>
          </w:p>
        </w:tc>
        <w:tc>
          <w:tcPr>
            <w:tcW w:w="964" w:type="dxa"/>
          </w:tcPr>
          <w:p w14:paraId="0E828EC4" w14:textId="77777777" w:rsidR="00AC03D8" w:rsidRPr="0075481A" w:rsidRDefault="00AC03D8" w:rsidP="00BC7CE4">
            <w:pPr>
              <w:spacing w:after="0"/>
              <w:rPr>
                <w:b/>
                <w:sz w:val="24"/>
                <w:szCs w:val="24"/>
              </w:rPr>
            </w:pPr>
            <w:r w:rsidRPr="0075481A">
              <w:rPr>
                <w:b/>
                <w:sz w:val="24"/>
                <w:szCs w:val="24"/>
              </w:rPr>
              <w:t>ARTE</w:t>
            </w:r>
          </w:p>
        </w:tc>
        <w:tc>
          <w:tcPr>
            <w:tcW w:w="964" w:type="dxa"/>
            <w:shd w:val="clear" w:color="auto" w:fill="auto"/>
          </w:tcPr>
          <w:p w14:paraId="41ABAEAC" w14:textId="77777777" w:rsidR="00AC03D8" w:rsidRPr="0075481A" w:rsidRDefault="00AC03D8" w:rsidP="00BC7CE4">
            <w:pPr>
              <w:spacing w:after="0"/>
              <w:rPr>
                <w:b/>
                <w:sz w:val="24"/>
                <w:szCs w:val="24"/>
              </w:rPr>
            </w:pPr>
            <w:r w:rsidRPr="0075481A">
              <w:rPr>
                <w:b/>
                <w:sz w:val="24"/>
                <w:szCs w:val="24"/>
              </w:rPr>
              <w:t>MAT.</w:t>
            </w:r>
          </w:p>
        </w:tc>
        <w:tc>
          <w:tcPr>
            <w:tcW w:w="964" w:type="dxa"/>
            <w:shd w:val="clear" w:color="auto" w:fill="auto"/>
          </w:tcPr>
          <w:p w14:paraId="7258E289" w14:textId="77777777" w:rsidR="00AC03D8" w:rsidRPr="0075481A" w:rsidRDefault="00AC03D8" w:rsidP="00BC7CE4">
            <w:pPr>
              <w:spacing w:after="0"/>
              <w:rPr>
                <w:b/>
                <w:sz w:val="24"/>
                <w:szCs w:val="24"/>
              </w:rPr>
            </w:pPr>
            <w:r w:rsidRPr="0075481A">
              <w:rPr>
                <w:b/>
                <w:sz w:val="24"/>
                <w:szCs w:val="24"/>
              </w:rPr>
              <w:t>FISICA</w:t>
            </w:r>
          </w:p>
        </w:tc>
        <w:tc>
          <w:tcPr>
            <w:tcW w:w="964" w:type="dxa"/>
          </w:tcPr>
          <w:p w14:paraId="56F78ABE" w14:textId="77777777" w:rsidR="00AC03D8" w:rsidRPr="0075481A" w:rsidRDefault="00AC03D8" w:rsidP="00BC7CE4">
            <w:pPr>
              <w:spacing w:after="0"/>
              <w:rPr>
                <w:b/>
                <w:sz w:val="24"/>
                <w:szCs w:val="24"/>
              </w:rPr>
            </w:pPr>
            <w:r w:rsidRPr="0075481A">
              <w:rPr>
                <w:b/>
                <w:sz w:val="24"/>
                <w:szCs w:val="24"/>
              </w:rPr>
              <w:t>INFOR</w:t>
            </w:r>
            <w:r>
              <w:rPr>
                <w:b/>
                <w:sz w:val="24"/>
                <w:szCs w:val="24"/>
              </w:rPr>
              <w:t>.</w:t>
            </w:r>
          </w:p>
        </w:tc>
        <w:tc>
          <w:tcPr>
            <w:tcW w:w="964" w:type="dxa"/>
            <w:shd w:val="clear" w:color="auto" w:fill="auto"/>
          </w:tcPr>
          <w:p w14:paraId="7192874B" w14:textId="77777777" w:rsidR="00AC03D8" w:rsidRPr="0075481A" w:rsidRDefault="00AC03D8" w:rsidP="00BC7CE4">
            <w:pPr>
              <w:spacing w:after="0"/>
              <w:rPr>
                <w:b/>
                <w:sz w:val="24"/>
                <w:szCs w:val="24"/>
              </w:rPr>
            </w:pPr>
            <w:r w:rsidRPr="0075481A">
              <w:rPr>
                <w:b/>
                <w:sz w:val="24"/>
                <w:szCs w:val="24"/>
              </w:rPr>
              <w:t>SCIEN.</w:t>
            </w:r>
          </w:p>
        </w:tc>
        <w:tc>
          <w:tcPr>
            <w:tcW w:w="964" w:type="dxa"/>
            <w:shd w:val="clear" w:color="auto" w:fill="auto"/>
          </w:tcPr>
          <w:p w14:paraId="1D5D3425" w14:textId="77777777" w:rsidR="00AC03D8" w:rsidRPr="0075481A" w:rsidRDefault="00AC03D8" w:rsidP="00BC7CE4">
            <w:pPr>
              <w:spacing w:after="0" w:line="240" w:lineRule="auto"/>
              <w:rPr>
                <w:b/>
                <w:sz w:val="24"/>
                <w:szCs w:val="24"/>
              </w:rPr>
            </w:pPr>
            <w:r w:rsidRPr="0075481A">
              <w:rPr>
                <w:b/>
                <w:sz w:val="24"/>
                <w:szCs w:val="24"/>
              </w:rPr>
              <w:t>DIR.-</w:t>
            </w:r>
          </w:p>
          <w:p w14:paraId="1BA63880" w14:textId="77777777" w:rsidR="00AC03D8" w:rsidRPr="0075481A" w:rsidRDefault="00AC03D8" w:rsidP="00BC7CE4">
            <w:pPr>
              <w:spacing w:after="0" w:line="240" w:lineRule="auto"/>
              <w:rPr>
                <w:b/>
                <w:sz w:val="24"/>
                <w:szCs w:val="24"/>
              </w:rPr>
            </w:pPr>
            <w:r w:rsidRPr="0075481A">
              <w:rPr>
                <w:b/>
                <w:sz w:val="24"/>
                <w:szCs w:val="24"/>
              </w:rPr>
              <w:t>ECON</w:t>
            </w:r>
            <w:r>
              <w:rPr>
                <w:b/>
                <w:sz w:val="24"/>
                <w:szCs w:val="24"/>
              </w:rPr>
              <w:t>.</w:t>
            </w:r>
          </w:p>
        </w:tc>
        <w:tc>
          <w:tcPr>
            <w:tcW w:w="964" w:type="dxa"/>
            <w:shd w:val="clear" w:color="auto" w:fill="auto"/>
          </w:tcPr>
          <w:p w14:paraId="52D23DCC" w14:textId="77777777" w:rsidR="00AC03D8" w:rsidRPr="0075481A" w:rsidRDefault="00AC03D8" w:rsidP="00BC7CE4">
            <w:pPr>
              <w:spacing w:after="0"/>
              <w:rPr>
                <w:b/>
                <w:sz w:val="24"/>
                <w:szCs w:val="24"/>
              </w:rPr>
            </w:pPr>
            <w:r w:rsidRPr="0075481A">
              <w:rPr>
                <w:b/>
                <w:sz w:val="24"/>
                <w:szCs w:val="24"/>
              </w:rPr>
              <w:t>REL.</w:t>
            </w:r>
          </w:p>
        </w:tc>
        <w:tc>
          <w:tcPr>
            <w:tcW w:w="964" w:type="dxa"/>
            <w:shd w:val="clear" w:color="auto" w:fill="auto"/>
          </w:tcPr>
          <w:p w14:paraId="669996E5" w14:textId="77777777" w:rsidR="00AC03D8" w:rsidRPr="0075481A" w:rsidRDefault="00AC03D8" w:rsidP="00BC7CE4">
            <w:pPr>
              <w:spacing w:after="0"/>
              <w:rPr>
                <w:b/>
                <w:sz w:val="24"/>
                <w:szCs w:val="24"/>
              </w:rPr>
            </w:pPr>
            <w:r w:rsidRPr="0075481A">
              <w:rPr>
                <w:b/>
                <w:sz w:val="24"/>
                <w:szCs w:val="24"/>
              </w:rPr>
              <w:t>ED.FIS.</w:t>
            </w:r>
          </w:p>
        </w:tc>
        <w:tc>
          <w:tcPr>
            <w:tcW w:w="964" w:type="dxa"/>
            <w:shd w:val="clear" w:color="auto" w:fill="auto"/>
          </w:tcPr>
          <w:p w14:paraId="2D3EBC97" w14:textId="77777777" w:rsidR="00AC03D8" w:rsidRPr="0075481A" w:rsidRDefault="00AC03D8" w:rsidP="00BC7CE4">
            <w:pPr>
              <w:spacing w:after="0"/>
              <w:rPr>
                <w:b/>
                <w:sz w:val="24"/>
                <w:szCs w:val="24"/>
              </w:rPr>
            </w:pPr>
            <w:r w:rsidRPr="0075481A">
              <w:rPr>
                <w:b/>
                <w:sz w:val="24"/>
                <w:szCs w:val="24"/>
              </w:rPr>
              <w:t>ALTRO</w:t>
            </w:r>
          </w:p>
        </w:tc>
      </w:tr>
      <w:tr w:rsidR="00AC03D8" w14:paraId="57997FF8" w14:textId="77777777" w:rsidTr="00BC7CE4">
        <w:trPr>
          <w:trHeight w:val="850"/>
        </w:trPr>
        <w:tc>
          <w:tcPr>
            <w:tcW w:w="2268" w:type="dxa"/>
            <w:shd w:val="clear" w:color="auto" w:fill="auto"/>
          </w:tcPr>
          <w:p w14:paraId="5194219E" w14:textId="52904180" w:rsidR="00AC03D8" w:rsidRPr="00E041CB" w:rsidRDefault="00AC03D8" w:rsidP="00BC7CE4">
            <w:pPr>
              <w:jc w:val="center"/>
              <w:rPr>
                <w:b/>
                <w:sz w:val="28"/>
                <w:szCs w:val="28"/>
              </w:rPr>
            </w:pPr>
            <w:r w:rsidRPr="00E041CB">
              <w:rPr>
                <w:b/>
                <w:sz w:val="28"/>
                <w:szCs w:val="28"/>
              </w:rPr>
              <w:t>G1</w:t>
            </w:r>
          </w:p>
        </w:tc>
        <w:tc>
          <w:tcPr>
            <w:tcW w:w="964" w:type="dxa"/>
            <w:shd w:val="clear" w:color="auto" w:fill="auto"/>
          </w:tcPr>
          <w:p w14:paraId="3ADA8DAE" w14:textId="40A2D121" w:rsidR="00AC03D8" w:rsidRDefault="00AC03D8" w:rsidP="00BC7CE4"/>
        </w:tc>
        <w:tc>
          <w:tcPr>
            <w:tcW w:w="964" w:type="dxa"/>
            <w:shd w:val="clear" w:color="auto" w:fill="auto"/>
          </w:tcPr>
          <w:p w14:paraId="6D7A1989" w14:textId="413DB77B" w:rsidR="00AC03D8" w:rsidRDefault="00AC03D8" w:rsidP="00BC7CE4"/>
        </w:tc>
        <w:tc>
          <w:tcPr>
            <w:tcW w:w="964" w:type="dxa"/>
            <w:shd w:val="clear" w:color="auto" w:fill="auto"/>
          </w:tcPr>
          <w:p w14:paraId="003287FF" w14:textId="77777777" w:rsidR="00AC03D8" w:rsidRDefault="00AC03D8" w:rsidP="00BC7CE4"/>
        </w:tc>
        <w:tc>
          <w:tcPr>
            <w:tcW w:w="964" w:type="dxa"/>
            <w:shd w:val="clear" w:color="auto" w:fill="auto"/>
          </w:tcPr>
          <w:p w14:paraId="2D97F26B" w14:textId="77777777" w:rsidR="00AC03D8" w:rsidRDefault="00AC03D8" w:rsidP="00BC7CE4"/>
        </w:tc>
        <w:tc>
          <w:tcPr>
            <w:tcW w:w="964" w:type="dxa"/>
          </w:tcPr>
          <w:p w14:paraId="393BAFDD" w14:textId="77777777" w:rsidR="00AC03D8" w:rsidRDefault="00AC03D8" w:rsidP="00BC7CE4"/>
        </w:tc>
        <w:tc>
          <w:tcPr>
            <w:tcW w:w="964" w:type="dxa"/>
            <w:shd w:val="clear" w:color="auto" w:fill="auto"/>
          </w:tcPr>
          <w:p w14:paraId="41D693F7" w14:textId="77777777" w:rsidR="00AC03D8" w:rsidRDefault="00AC03D8" w:rsidP="00BC7CE4"/>
        </w:tc>
        <w:tc>
          <w:tcPr>
            <w:tcW w:w="964" w:type="dxa"/>
            <w:shd w:val="clear" w:color="auto" w:fill="auto"/>
          </w:tcPr>
          <w:p w14:paraId="5FF74D09" w14:textId="77777777" w:rsidR="00AC03D8" w:rsidRDefault="00AC03D8" w:rsidP="00BC7CE4"/>
        </w:tc>
        <w:tc>
          <w:tcPr>
            <w:tcW w:w="964" w:type="dxa"/>
          </w:tcPr>
          <w:p w14:paraId="2D533819" w14:textId="77777777" w:rsidR="00AC03D8" w:rsidRDefault="00AC03D8" w:rsidP="00BC7CE4"/>
        </w:tc>
        <w:tc>
          <w:tcPr>
            <w:tcW w:w="964" w:type="dxa"/>
            <w:shd w:val="clear" w:color="auto" w:fill="auto"/>
          </w:tcPr>
          <w:p w14:paraId="6C9BEB26" w14:textId="77777777" w:rsidR="00AC03D8" w:rsidRDefault="00AC03D8" w:rsidP="00BC7CE4"/>
        </w:tc>
        <w:tc>
          <w:tcPr>
            <w:tcW w:w="964" w:type="dxa"/>
            <w:shd w:val="clear" w:color="auto" w:fill="auto"/>
          </w:tcPr>
          <w:p w14:paraId="3499095E" w14:textId="77777777" w:rsidR="00AC03D8" w:rsidRDefault="00AC03D8" w:rsidP="00BC7CE4"/>
        </w:tc>
        <w:tc>
          <w:tcPr>
            <w:tcW w:w="964" w:type="dxa"/>
            <w:shd w:val="clear" w:color="auto" w:fill="auto"/>
          </w:tcPr>
          <w:p w14:paraId="6E0918A9" w14:textId="77777777" w:rsidR="00AC03D8" w:rsidRDefault="00AC03D8" w:rsidP="00BC7CE4"/>
        </w:tc>
        <w:tc>
          <w:tcPr>
            <w:tcW w:w="964" w:type="dxa"/>
            <w:shd w:val="clear" w:color="auto" w:fill="auto"/>
          </w:tcPr>
          <w:p w14:paraId="6E041077" w14:textId="77777777" w:rsidR="00AC03D8" w:rsidRDefault="00AC03D8" w:rsidP="00BC7CE4"/>
        </w:tc>
        <w:tc>
          <w:tcPr>
            <w:tcW w:w="964" w:type="dxa"/>
            <w:shd w:val="clear" w:color="auto" w:fill="auto"/>
          </w:tcPr>
          <w:p w14:paraId="2CF895D9" w14:textId="77777777" w:rsidR="00AC03D8" w:rsidRDefault="00AC03D8" w:rsidP="00BC7CE4"/>
        </w:tc>
      </w:tr>
      <w:tr w:rsidR="00AC03D8" w14:paraId="41F21E49" w14:textId="77777777" w:rsidTr="00BC7CE4">
        <w:trPr>
          <w:trHeight w:val="850"/>
        </w:trPr>
        <w:tc>
          <w:tcPr>
            <w:tcW w:w="2268" w:type="dxa"/>
            <w:shd w:val="clear" w:color="auto" w:fill="auto"/>
          </w:tcPr>
          <w:p w14:paraId="36CF3AA4" w14:textId="0B82C862" w:rsidR="00AC03D8" w:rsidRPr="00E041CB" w:rsidRDefault="00AC03D8" w:rsidP="00BC7CE4">
            <w:pPr>
              <w:jc w:val="center"/>
              <w:rPr>
                <w:b/>
                <w:sz w:val="28"/>
                <w:szCs w:val="28"/>
              </w:rPr>
            </w:pPr>
            <w:r w:rsidRPr="00E041CB">
              <w:rPr>
                <w:b/>
                <w:sz w:val="28"/>
                <w:szCs w:val="28"/>
              </w:rPr>
              <w:t>G2</w:t>
            </w:r>
          </w:p>
        </w:tc>
        <w:tc>
          <w:tcPr>
            <w:tcW w:w="964" w:type="dxa"/>
            <w:shd w:val="clear" w:color="auto" w:fill="auto"/>
          </w:tcPr>
          <w:p w14:paraId="47096E7C" w14:textId="77777777" w:rsidR="00AC03D8" w:rsidRDefault="00AC03D8" w:rsidP="00BC7CE4"/>
        </w:tc>
        <w:tc>
          <w:tcPr>
            <w:tcW w:w="964" w:type="dxa"/>
            <w:shd w:val="clear" w:color="auto" w:fill="auto"/>
          </w:tcPr>
          <w:p w14:paraId="4FE05AC5" w14:textId="77777777" w:rsidR="00AC03D8" w:rsidRDefault="00AC03D8" w:rsidP="00BC7CE4"/>
        </w:tc>
        <w:tc>
          <w:tcPr>
            <w:tcW w:w="964" w:type="dxa"/>
            <w:shd w:val="clear" w:color="auto" w:fill="auto"/>
          </w:tcPr>
          <w:p w14:paraId="6D071B98" w14:textId="77777777" w:rsidR="00AC03D8" w:rsidRDefault="00AC03D8" w:rsidP="00BC7CE4"/>
        </w:tc>
        <w:tc>
          <w:tcPr>
            <w:tcW w:w="964" w:type="dxa"/>
            <w:shd w:val="clear" w:color="auto" w:fill="auto"/>
          </w:tcPr>
          <w:p w14:paraId="44BA82DD" w14:textId="77B4B103" w:rsidR="00AC03D8" w:rsidRDefault="00AC03D8" w:rsidP="00BC7CE4"/>
        </w:tc>
        <w:tc>
          <w:tcPr>
            <w:tcW w:w="964" w:type="dxa"/>
          </w:tcPr>
          <w:p w14:paraId="423B40CF" w14:textId="77777777" w:rsidR="00AC03D8" w:rsidRDefault="00AC03D8" w:rsidP="00BC7CE4"/>
        </w:tc>
        <w:tc>
          <w:tcPr>
            <w:tcW w:w="964" w:type="dxa"/>
            <w:shd w:val="clear" w:color="auto" w:fill="auto"/>
          </w:tcPr>
          <w:p w14:paraId="76322DF2" w14:textId="77777777" w:rsidR="00AC03D8" w:rsidRDefault="00AC03D8" w:rsidP="00BC7CE4"/>
        </w:tc>
        <w:tc>
          <w:tcPr>
            <w:tcW w:w="964" w:type="dxa"/>
            <w:shd w:val="clear" w:color="auto" w:fill="auto"/>
          </w:tcPr>
          <w:p w14:paraId="7E199A91" w14:textId="77777777" w:rsidR="00AC03D8" w:rsidRDefault="00AC03D8" w:rsidP="00BC7CE4"/>
        </w:tc>
        <w:tc>
          <w:tcPr>
            <w:tcW w:w="964" w:type="dxa"/>
          </w:tcPr>
          <w:p w14:paraId="374B9E0B" w14:textId="77777777" w:rsidR="00AC03D8" w:rsidRDefault="00AC03D8" w:rsidP="00BC7CE4"/>
        </w:tc>
        <w:tc>
          <w:tcPr>
            <w:tcW w:w="964" w:type="dxa"/>
            <w:shd w:val="clear" w:color="auto" w:fill="auto"/>
          </w:tcPr>
          <w:p w14:paraId="6AFADF17" w14:textId="77777777" w:rsidR="00AC03D8" w:rsidRDefault="00AC03D8" w:rsidP="00BC7CE4"/>
        </w:tc>
        <w:tc>
          <w:tcPr>
            <w:tcW w:w="964" w:type="dxa"/>
            <w:shd w:val="clear" w:color="auto" w:fill="auto"/>
          </w:tcPr>
          <w:p w14:paraId="354D600E" w14:textId="77777777" w:rsidR="00AC03D8" w:rsidRDefault="00AC03D8" w:rsidP="00BC7CE4"/>
        </w:tc>
        <w:tc>
          <w:tcPr>
            <w:tcW w:w="964" w:type="dxa"/>
            <w:shd w:val="clear" w:color="auto" w:fill="auto"/>
          </w:tcPr>
          <w:p w14:paraId="746AC5BC" w14:textId="77777777" w:rsidR="00AC03D8" w:rsidRDefault="00AC03D8" w:rsidP="00BC7CE4"/>
        </w:tc>
        <w:tc>
          <w:tcPr>
            <w:tcW w:w="964" w:type="dxa"/>
            <w:shd w:val="clear" w:color="auto" w:fill="auto"/>
          </w:tcPr>
          <w:p w14:paraId="3F30B688" w14:textId="77777777" w:rsidR="00AC03D8" w:rsidRDefault="00AC03D8" w:rsidP="00BC7CE4"/>
        </w:tc>
        <w:tc>
          <w:tcPr>
            <w:tcW w:w="964" w:type="dxa"/>
            <w:shd w:val="clear" w:color="auto" w:fill="auto"/>
          </w:tcPr>
          <w:p w14:paraId="4AD75559" w14:textId="77777777" w:rsidR="00AC03D8" w:rsidRDefault="00AC03D8" w:rsidP="00BC7CE4"/>
        </w:tc>
      </w:tr>
      <w:tr w:rsidR="00AC03D8" w14:paraId="2A634DAC" w14:textId="77777777" w:rsidTr="00BC7CE4">
        <w:trPr>
          <w:trHeight w:val="850"/>
        </w:trPr>
        <w:tc>
          <w:tcPr>
            <w:tcW w:w="2268" w:type="dxa"/>
            <w:shd w:val="clear" w:color="auto" w:fill="auto"/>
          </w:tcPr>
          <w:p w14:paraId="0080A007" w14:textId="5664ABE7" w:rsidR="00AC03D8" w:rsidRPr="00E041CB" w:rsidRDefault="00AC03D8" w:rsidP="00BC7CE4">
            <w:pPr>
              <w:jc w:val="center"/>
              <w:rPr>
                <w:b/>
                <w:sz w:val="28"/>
                <w:szCs w:val="28"/>
              </w:rPr>
            </w:pPr>
            <w:r w:rsidRPr="00E041CB">
              <w:rPr>
                <w:b/>
                <w:sz w:val="28"/>
                <w:szCs w:val="28"/>
              </w:rPr>
              <w:t>G3</w:t>
            </w:r>
          </w:p>
        </w:tc>
        <w:tc>
          <w:tcPr>
            <w:tcW w:w="964" w:type="dxa"/>
            <w:shd w:val="clear" w:color="auto" w:fill="auto"/>
          </w:tcPr>
          <w:p w14:paraId="6187E749" w14:textId="69F7BD4B" w:rsidR="00AC03D8" w:rsidRDefault="00AC03D8" w:rsidP="00BC7CE4"/>
        </w:tc>
        <w:tc>
          <w:tcPr>
            <w:tcW w:w="964" w:type="dxa"/>
            <w:shd w:val="clear" w:color="auto" w:fill="auto"/>
          </w:tcPr>
          <w:p w14:paraId="35C0C4F2" w14:textId="77777777" w:rsidR="00AC03D8" w:rsidRDefault="00AC03D8" w:rsidP="00BC7CE4"/>
        </w:tc>
        <w:tc>
          <w:tcPr>
            <w:tcW w:w="964" w:type="dxa"/>
            <w:shd w:val="clear" w:color="auto" w:fill="auto"/>
          </w:tcPr>
          <w:p w14:paraId="3F504CA9" w14:textId="77777777" w:rsidR="00AC03D8" w:rsidRDefault="00AC03D8" w:rsidP="00BC7CE4"/>
        </w:tc>
        <w:tc>
          <w:tcPr>
            <w:tcW w:w="964" w:type="dxa"/>
            <w:shd w:val="clear" w:color="auto" w:fill="auto"/>
          </w:tcPr>
          <w:p w14:paraId="0699B395" w14:textId="77777777" w:rsidR="00AC03D8" w:rsidRDefault="00AC03D8" w:rsidP="00BC7CE4"/>
        </w:tc>
        <w:tc>
          <w:tcPr>
            <w:tcW w:w="964" w:type="dxa"/>
          </w:tcPr>
          <w:p w14:paraId="518B19D8" w14:textId="77777777" w:rsidR="00AC03D8" w:rsidRDefault="00AC03D8" w:rsidP="00BC7CE4"/>
        </w:tc>
        <w:tc>
          <w:tcPr>
            <w:tcW w:w="964" w:type="dxa"/>
            <w:shd w:val="clear" w:color="auto" w:fill="auto"/>
          </w:tcPr>
          <w:p w14:paraId="606B4E94" w14:textId="77777777" w:rsidR="00AC03D8" w:rsidRDefault="00AC03D8" w:rsidP="00BC7CE4"/>
        </w:tc>
        <w:tc>
          <w:tcPr>
            <w:tcW w:w="964" w:type="dxa"/>
            <w:shd w:val="clear" w:color="auto" w:fill="auto"/>
          </w:tcPr>
          <w:p w14:paraId="0FB27F2D" w14:textId="6025D42A" w:rsidR="00AC03D8" w:rsidRDefault="00AC03D8" w:rsidP="00BC7CE4"/>
        </w:tc>
        <w:tc>
          <w:tcPr>
            <w:tcW w:w="964" w:type="dxa"/>
          </w:tcPr>
          <w:p w14:paraId="4DC59B0B" w14:textId="77777777" w:rsidR="00AC03D8" w:rsidRDefault="00AC03D8" w:rsidP="00BC7CE4"/>
        </w:tc>
        <w:tc>
          <w:tcPr>
            <w:tcW w:w="964" w:type="dxa"/>
            <w:shd w:val="clear" w:color="auto" w:fill="auto"/>
          </w:tcPr>
          <w:p w14:paraId="30D9C997" w14:textId="77777777" w:rsidR="00AC03D8" w:rsidRDefault="00AC03D8" w:rsidP="00BC7CE4"/>
        </w:tc>
        <w:tc>
          <w:tcPr>
            <w:tcW w:w="964" w:type="dxa"/>
            <w:shd w:val="clear" w:color="auto" w:fill="auto"/>
          </w:tcPr>
          <w:p w14:paraId="2E178278" w14:textId="77777777" w:rsidR="00AC03D8" w:rsidRDefault="00AC03D8" w:rsidP="00BC7CE4"/>
        </w:tc>
        <w:tc>
          <w:tcPr>
            <w:tcW w:w="964" w:type="dxa"/>
            <w:shd w:val="clear" w:color="auto" w:fill="auto"/>
          </w:tcPr>
          <w:p w14:paraId="56F4FC8D" w14:textId="77777777" w:rsidR="00AC03D8" w:rsidRDefault="00AC03D8" w:rsidP="00BC7CE4"/>
        </w:tc>
        <w:tc>
          <w:tcPr>
            <w:tcW w:w="964" w:type="dxa"/>
            <w:shd w:val="clear" w:color="auto" w:fill="auto"/>
          </w:tcPr>
          <w:p w14:paraId="0F898797" w14:textId="77777777" w:rsidR="00AC03D8" w:rsidRDefault="00AC03D8" w:rsidP="00BC7CE4"/>
        </w:tc>
        <w:tc>
          <w:tcPr>
            <w:tcW w:w="964" w:type="dxa"/>
            <w:shd w:val="clear" w:color="auto" w:fill="auto"/>
          </w:tcPr>
          <w:p w14:paraId="2A236195" w14:textId="77777777" w:rsidR="00AC03D8" w:rsidRDefault="00AC03D8" w:rsidP="00BC7CE4"/>
        </w:tc>
      </w:tr>
    </w:tbl>
    <w:p w14:paraId="05096E61" w14:textId="5C972709" w:rsidR="00197BDA" w:rsidRDefault="00197BDA" w:rsidP="000420A6">
      <w:pPr>
        <w:jc w:val="center"/>
        <w:rPr>
          <w:b/>
          <w:smallCaps/>
          <w:sz w:val="28"/>
          <w:szCs w:val="28"/>
          <w:highlight w:val="yellow"/>
          <w:u w:val="single"/>
        </w:rPr>
      </w:pPr>
    </w:p>
    <w:p w14:paraId="0E31C6A8" w14:textId="77777777" w:rsidR="00197BDA" w:rsidRDefault="00197BDA">
      <w:pPr>
        <w:rPr>
          <w:b/>
          <w:smallCaps/>
          <w:sz w:val="28"/>
          <w:szCs w:val="28"/>
          <w:highlight w:val="yellow"/>
          <w:u w:val="single"/>
        </w:rPr>
        <w:sectPr w:rsidR="00197BDA" w:rsidSect="005C4283">
          <w:pgSz w:w="16838" w:h="11906" w:orient="landscape"/>
          <w:pgMar w:top="720" w:right="720" w:bottom="720" w:left="720" w:header="708" w:footer="708" w:gutter="0"/>
          <w:cols w:space="708"/>
          <w:docGrid w:linePitch="360"/>
        </w:sectPr>
      </w:pPr>
      <w:r>
        <w:rPr>
          <w:b/>
          <w:smallCaps/>
          <w:sz w:val="28"/>
          <w:szCs w:val="28"/>
          <w:highlight w:val="yellow"/>
          <w:u w:val="single"/>
        </w:rPr>
        <w:br w:type="page"/>
      </w:r>
    </w:p>
    <w:p w14:paraId="46F02D3C" w14:textId="77777777" w:rsidR="00AF26CE" w:rsidRPr="005A7C2D" w:rsidRDefault="00AF26CE" w:rsidP="005A7C2D">
      <w:pPr>
        <w:pStyle w:val="Paragrafoelenco"/>
        <w:autoSpaceDE w:val="0"/>
        <w:autoSpaceDN w:val="0"/>
        <w:adjustRightInd w:val="0"/>
        <w:spacing w:after="0" w:line="240" w:lineRule="auto"/>
        <w:ind w:left="0"/>
        <w:jc w:val="center"/>
        <w:rPr>
          <w:rFonts w:cs="Times New Roman"/>
          <w:bCs/>
          <w:i/>
          <w:sz w:val="24"/>
          <w:szCs w:val="24"/>
          <w:u w:val="single"/>
        </w:rPr>
      </w:pPr>
      <w:r w:rsidRPr="005A7C2D">
        <w:rPr>
          <w:b/>
          <w:smallCaps/>
          <w:sz w:val="28"/>
          <w:szCs w:val="28"/>
          <w:u w:val="single"/>
        </w:rPr>
        <w:lastRenderedPageBreak/>
        <w:t>Strategie da mettere in atto per il conseguimento delle competenze</w:t>
      </w:r>
    </w:p>
    <w:p w14:paraId="07042F24" w14:textId="77777777" w:rsidR="00AF26CE" w:rsidRPr="00AF26CE" w:rsidRDefault="00AF26CE" w:rsidP="005C574F">
      <w:pPr>
        <w:spacing w:after="0" w:line="240" w:lineRule="auto"/>
      </w:pPr>
    </w:p>
    <w:p w14:paraId="46913179" w14:textId="77777777" w:rsidR="00AF26CE" w:rsidRDefault="00AF26CE" w:rsidP="005A7C2D">
      <w:pPr>
        <w:spacing w:after="0" w:line="240" w:lineRule="auto"/>
        <w:ind w:firstLine="709"/>
        <w:jc w:val="both"/>
        <w:rPr>
          <w:color w:val="000000"/>
        </w:rPr>
      </w:pPr>
      <w:r>
        <w:rPr>
          <w:color w:val="000000"/>
        </w:rPr>
        <w:t xml:space="preserve">Si faciliterà l’acquisizione di </w:t>
      </w:r>
      <w:r w:rsidRPr="00B3585D">
        <w:rPr>
          <w:color w:val="000000"/>
        </w:rPr>
        <w:t>competenze, abilità e conoscenze, ricorrendo</w:t>
      </w:r>
      <w:r>
        <w:rPr>
          <w:color w:val="000000"/>
        </w:rPr>
        <w:t xml:space="preserve"> a situazioni motivanti per lo studente e successivamente lo si guiderà nel processo di formalizzazione, operando in modo da condurlo a gestire sempre più autonomamente il proprio apprendimento.</w:t>
      </w:r>
    </w:p>
    <w:p w14:paraId="4B23CE0A" w14:textId="77777777" w:rsidR="00AF26CE" w:rsidRDefault="00AF26CE" w:rsidP="005A7C2D">
      <w:pPr>
        <w:spacing w:after="0" w:line="240" w:lineRule="auto"/>
        <w:ind w:firstLine="709"/>
        <w:jc w:val="both"/>
      </w:pPr>
      <w:r>
        <w:t xml:space="preserve">I moduli saranno strutturati in unità didattiche articolate in diverse fasi e contenenti una certa quantità di materiale didattico. Tali unità didattiche interagiranno in un percorso flessibile finalizzato allo sviluppo diversificato ed integrato delle abilità. </w:t>
      </w:r>
    </w:p>
    <w:p w14:paraId="37A442BB" w14:textId="77777777" w:rsidR="00AF26CE" w:rsidRDefault="00AF26CE" w:rsidP="005A7C2D">
      <w:pPr>
        <w:spacing w:after="0" w:line="240" w:lineRule="auto"/>
        <w:ind w:firstLine="709"/>
        <w:jc w:val="both"/>
      </w:pPr>
      <w:r>
        <w:t>Il lavoro prevede lezioni interattive; la dimensione cooperativa ed intrapersonale, parte integrante dell’apprendimento comunicativo, sarà garantita dal lavoro di coppia e di gruppo. La lezione frontale, laddove sarà indispensabile la descrizione di fatti e/o regole, aprirà sempre le premesse a ricerche ulteriori, approfondimenti, confronti tramite esercizi o materiale supplementare. Il contenuto dei moduli, le modalità di gestione della classe richiederanno un’attenta ricerca ed un’accurata selezione di materiale didattico mirato, sia di tipo cartaceo sia di tipo multimediale. Il ricorso alla multimedialità diventerà prezioso per tale azione, in quanto gli strumenti interattivi, utilizzati con adeguate competenze linguistiche, hanno molteplici valenze: facilitare e mantenere l’acquisizione di un registro linguistico specifico; arricchire le conoscenze disciplinari e multidisciplinari a seconda dell’argomento; attivare un processo di apprendimento che da guidato diventa sempre più autonomo.</w:t>
      </w:r>
    </w:p>
    <w:p w14:paraId="33A0C565" w14:textId="77777777" w:rsidR="00AF26CE" w:rsidRDefault="00AF26CE" w:rsidP="005A7C2D">
      <w:pPr>
        <w:spacing w:after="0" w:line="240" w:lineRule="auto"/>
        <w:ind w:firstLine="709"/>
        <w:jc w:val="both"/>
      </w:pPr>
      <w:r>
        <w:t>Tuttavia l’apprendimento delle discipline non si limiterà alla semplice acquisizione di conoscenze o di abilità, ma implicherà un processo molto più complesso, determinando un atteggiamento di amore per il sapere.</w:t>
      </w:r>
    </w:p>
    <w:p w14:paraId="39C175C7" w14:textId="77777777" w:rsidR="00AF26CE" w:rsidRDefault="00AF26CE" w:rsidP="005C574F">
      <w:pPr>
        <w:spacing w:after="0" w:line="240" w:lineRule="auto"/>
        <w:jc w:val="both"/>
      </w:pPr>
    </w:p>
    <w:p w14:paraId="4DD03513" w14:textId="77777777" w:rsidR="0004782E" w:rsidRDefault="001A005B" w:rsidP="005C574F">
      <w:pPr>
        <w:spacing w:after="0" w:line="240" w:lineRule="auto"/>
        <w:jc w:val="both"/>
        <w:rPr>
          <w:b/>
          <w:bCs/>
          <w:smallCaps/>
        </w:rPr>
      </w:pPr>
      <w:proofErr w:type="spellStart"/>
      <w:r w:rsidRPr="00FE00F8">
        <w:rPr>
          <w:b/>
          <w:bCs/>
          <w:smallCaps/>
        </w:rPr>
        <w:t>Unit</w:t>
      </w:r>
      <w:r>
        <w:rPr>
          <w:b/>
          <w:bCs/>
          <w:smallCaps/>
        </w:rPr>
        <w:t>a’</w:t>
      </w:r>
      <w:proofErr w:type="spellEnd"/>
      <w:r>
        <w:rPr>
          <w:b/>
          <w:bCs/>
          <w:smallCaps/>
        </w:rPr>
        <w:t xml:space="preserve"> di </w:t>
      </w:r>
      <w:r w:rsidRPr="00FE00F8">
        <w:rPr>
          <w:b/>
          <w:bCs/>
          <w:smallCaps/>
        </w:rPr>
        <w:t>apprendimento</w:t>
      </w:r>
      <w:r>
        <w:rPr>
          <w:b/>
          <w:bCs/>
          <w:smallCaps/>
        </w:rPr>
        <w:t xml:space="preserve"> </w:t>
      </w:r>
    </w:p>
    <w:p w14:paraId="4790F551" w14:textId="77777777" w:rsidR="001A005B" w:rsidRPr="001A005B" w:rsidRDefault="001A005B" w:rsidP="005C574F">
      <w:pPr>
        <w:spacing w:after="0" w:line="240" w:lineRule="auto"/>
        <w:jc w:val="both"/>
        <w:rPr>
          <w:bCs/>
          <w:i/>
        </w:rPr>
      </w:pPr>
      <w:r w:rsidRPr="001A005B">
        <w:rPr>
          <w:bCs/>
          <w:i/>
          <w:smallCaps/>
        </w:rPr>
        <w:t>(</w:t>
      </w:r>
      <w:r>
        <w:rPr>
          <w:bCs/>
          <w:i/>
        </w:rPr>
        <w:t>Indicare il titolo dell’</w:t>
      </w:r>
      <w:proofErr w:type="spellStart"/>
      <w:r>
        <w:rPr>
          <w:bCs/>
          <w:i/>
        </w:rPr>
        <w:t>UdA</w:t>
      </w:r>
      <w:proofErr w:type="spellEnd"/>
      <w:r>
        <w:rPr>
          <w:bCs/>
          <w:i/>
        </w:rPr>
        <w:t xml:space="preserve"> che il </w:t>
      </w:r>
      <w:proofErr w:type="spellStart"/>
      <w:r>
        <w:rPr>
          <w:bCs/>
          <w:i/>
        </w:rPr>
        <w:t>CdC</w:t>
      </w:r>
      <w:proofErr w:type="spellEnd"/>
      <w:r>
        <w:rPr>
          <w:bCs/>
          <w:i/>
        </w:rPr>
        <w:t xml:space="preserve"> prevede di sviluppare </w:t>
      </w:r>
      <w:proofErr w:type="spellStart"/>
      <w:r>
        <w:rPr>
          <w:bCs/>
          <w:i/>
        </w:rPr>
        <w:t>nell’a.s.</w:t>
      </w:r>
      <w:proofErr w:type="spellEnd"/>
      <w:r>
        <w:rPr>
          <w:bCs/>
          <w:i/>
        </w:rPr>
        <w:t xml:space="preserve"> corrente. La sua progettazione dettagliata sarà allegata al presente documento)</w:t>
      </w:r>
    </w:p>
    <w:p w14:paraId="1F1FEEFB" w14:textId="77777777" w:rsidR="001A005B" w:rsidRDefault="001A005B" w:rsidP="005C574F">
      <w:pPr>
        <w:spacing w:after="0" w:line="240" w:lineRule="auto"/>
        <w:jc w:val="both"/>
        <w:rPr>
          <w:b/>
          <w:bCs/>
          <w:smallCaps/>
        </w:rPr>
      </w:pPr>
      <w:r>
        <w:rPr>
          <w:b/>
          <w:bCs/>
          <w:smallCaps/>
        </w:rPr>
        <w:t>______________________________________________________________________________________________________________________________________________________________________________________________</w:t>
      </w:r>
    </w:p>
    <w:p w14:paraId="271FE2C2" w14:textId="77777777" w:rsidR="001A005B" w:rsidRPr="00AF26CE" w:rsidRDefault="001A005B" w:rsidP="005C574F">
      <w:pPr>
        <w:spacing w:after="0" w:line="240" w:lineRule="auto"/>
        <w:jc w:val="both"/>
      </w:pPr>
    </w:p>
    <w:p w14:paraId="11AE6991" w14:textId="77777777" w:rsidR="00AF26CE" w:rsidRPr="005A7C2D" w:rsidRDefault="00AF26CE" w:rsidP="005A7C2D">
      <w:pPr>
        <w:spacing w:after="0" w:line="240" w:lineRule="auto"/>
        <w:jc w:val="center"/>
        <w:rPr>
          <w:b/>
          <w:bCs/>
          <w:smallCaps/>
          <w:sz w:val="28"/>
          <w:szCs w:val="28"/>
          <w:u w:val="single"/>
        </w:rPr>
      </w:pPr>
      <w:r w:rsidRPr="005A7C2D">
        <w:rPr>
          <w:b/>
          <w:bCs/>
          <w:smallCaps/>
          <w:sz w:val="28"/>
          <w:szCs w:val="28"/>
          <w:u w:val="single"/>
        </w:rPr>
        <w:t>Metodologie e strumenti comuni</w:t>
      </w:r>
    </w:p>
    <w:p w14:paraId="6B14A0F0" w14:textId="77777777" w:rsidR="00AF26CE" w:rsidRPr="005A7C2D" w:rsidRDefault="00AF26CE" w:rsidP="005C574F">
      <w:pPr>
        <w:kinsoku w:val="0"/>
        <w:overflowPunct w:val="0"/>
        <w:autoSpaceDE w:val="0"/>
        <w:autoSpaceDN w:val="0"/>
        <w:adjustRightInd w:val="0"/>
        <w:spacing w:after="0" w:line="240" w:lineRule="auto"/>
        <w:jc w:val="both"/>
        <w:rPr>
          <w:u w:val="single"/>
        </w:rPr>
      </w:pPr>
    </w:p>
    <w:p w14:paraId="116EF90C" w14:textId="77777777" w:rsidR="00AF26CE" w:rsidRPr="00AF26CE" w:rsidRDefault="00AF26CE" w:rsidP="005A7C2D">
      <w:pPr>
        <w:kinsoku w:val="0"/>
        <w:overflowPunct w:val="0"/>
        <w:autoSpaceDE w:val="0"/>
        <w:autoSpaceDN w:val="0"/>
        <w:adjustRightInd w:val="0"/>
        <w:spacing w:after="0" w:line="240" w:lineRule="auto"/>
        <w:ind w:firstLine="709"/>
        <w:jc w:val="both"/>
      </w:pPr>
      <w:r w:rsidRPr="00AF26CE">
        <w:t>I docenti per stimolare la partecipazione, l'interesse e lo sviluppo delle capacità cognitive ed intuitive degli alunni, mettono in atto un sistema di rapporti interpersonali non solo in senso verticale (docente-alunno), ma anche in senso orizzontale (fra compagni di gruppo classe); saranno utilizzate, se possibile e utile, tutte le strategie che la didattica e la pedagogia propongono.</w:t>
      </w:r>
    </w:p>
    <w:p w14:paraId="6954FD86" w14:textId="77777777" w:rsidR="004A763A" w:rsidRDefault="004A763A" w:rsidP="005C574F">
      <w:pPr>
        <w:kinsoku w:val="0"/>
        <w:overflowPunct w:val="0"/>
        <w:autoSpaceDE w:val="0"/>
        <w:autoSpaceDN w:val="0"/>
        <w:adjustRightInd w:val="0"/>
        <w:spacing w:after="0" w:line="240" w:lineRule="auto"/>
        <w:jc w:val="both"/>
        <w:rPr>
          <w:sz w:val="20"/>
          <w:szCs w:val="20"/>
        </w:rPr>
      </w:pPr>
    </w:p>
    <w:tbl>
      <w:tblPr>
        <w:tblStyle w:val="Grigliatabella"/>
        <w:tblW w:w="0" w:type="auto"/>
        <w:tblLook w:val="04A0" w:firstRow="1" w:lastRow="0" w:firstColumn="1" w:lastColumn="0" w:noHBand="0" w:noVBand="1"/>
      </w:tblPr>
      <w:tblGrid>
        <w:gridCol w:w="3134"/>
        <w:gridCol w:w="1806"/>
        <w:gridCol w:w="1636"/>
        <w:gridCol w:w="1653"/>
        <w:gridCol w:w="2227"/>
      </w:tblGrid>
      <w:tr w:rsidR="004A763A" w14:paraId="72DDAEE6" w14:textId="77777777" w:rsidTr="005A7C2D">
        <w:tc>
          <w:tcPr>
            <w:tcW w:w="3182" w:type="dxa"/>
          </w:tcPr>
          <w:p w14:paraId="7C8EF869" w14:textId="77777777" w:rsidR="005A7C2D" w:rsidRDefault="004A763A" w:rsidP="005C574F">
            <w:pPr>
              <w:kinsoku w:val="0"/>
              <w:overflowPunct w:val="0"/>
              <w:autoSpaceDE w:val="0"/>
              <w:autoSpaceDN w:val="0"/>
              <w:adjustRightInd w:val="0"/>
              <w:jc w:val="center"/>
              <w:rPr>
                <w:b/>
                <w:spacing w:val="-1"/>
              </w:rPr>
            </w:pPr>
            <w:r w:rsidRPr="003C442B">
              <w:rPr>
                <w:b/>
                <w:spacing w:val="-1"/>
              </w:rPr>
              <w:t xml:space="preserve">METODOLOGIE </w:t>
            </w:r>
          </w:p>
          <w:p w14:paraId="13DCC238" w14:textId="77777777" w:rsidR="004A763A" w:rsidRPr="003C442B" w:rsidRDefault="004A763A" w:rsidP="005C574F">
            <w:pPr>
              <w:kinsoku w:val="0"/>
              <w:overflowPunct w:val="0"/>
              <w:autoSpaceDE w:val="0"/>
              <w:autoSpaceDN w:val="0"/>
              <w:adjustRightInd w:val="0"/>
              <w:jc w:val="center"/>
              <w:rPr>
                <w:b/>
              </w:rPr>
            </w:pPr>
            <w:r w:rsidRPr="003C442B">
              <w:rPr>
                <w:b/>
                <w:spacing w:val="1"/>
              </w:rPr>
              <w:t xml:space="preserve">PER </w:t>
            </w:r>
            <w:r w:rsidRPr="003C442B">
              <w:rPr>
                <w:b/>
                <w:spacing w:val="-2"/>
              </w:rPr>
              <w:t xml:space="preserve">ASSI </w:t>
            </w:r>
            <w:r w:rsidRPr="003C442B">
              <w:rPr>
                <w:b/>
              </w:rPr>
              <w:t>CULTURALI</w:t>
            </w:r>
          </w:p>
        </w:tc>
        <w:tc>
          <w:tcPr>
            <w:tcW w:w="1825" w:type="dxa"/>
          </w:tcPr>
          <w:p w14:paraId="17138B61" w14:textId="77777777" w:rsidR="005A7C2D" w:rsidRDefault="004A763A" w:rsidP="005C574F">
            <w:pPr>
              <w:kinsoku w:val="0"/>
              <w:overflowPunct w:val="0"/>
              <w:autoSpaceDE w:val="0"/>
              <w:autoSpaceDN w:val="0"/>
              <w:adjustRightInd w:val="0"/>
              <w:jc w:val="center"/>
              <w:rPr>
                <w:b/>
                <w:spacing w:val="-1"/>
              </w:rPr>
            </w:pPr>
            <w:r w:rsidRPr="003C442B">
              <w:rPr>
                <w:b/>
                <w:spacing w:val="-1"/>
              </w:rPr>
              <w:t>ASSE</w:t>
            </w:r>
            <w:r w:rsidR="003C442B">
              <w:rPr>
                <w:b/>
                <w:spacing w:val="-1"/>
              </w:rPr>
              <w:t xml:space="preserve"> </w:t>
            </w:r>
          </w:p>
          <w:p w14:paraId="63D6C215" w14:textId="77777777" w:rsidR="004A763A" w:rsidRPr="003C442B" w:rsidRDefault="004A763A" w:rsidP="005C574F">
            <w:pPr>
              <w:kinsoku w:val="0"/>
              <w:overflowPunct w:val="0"/>
              <w:autoSpaceDE w:val="0"/>
              <w:autoSpaceDN w:val="0"/>
              <w:adjustRightInd w:val="0"/>
              <w:jc w:val="center"/>
              <w:rPr>
                <w:b/>
                <w:spacing w:val="-1"/>
              </w:rPr>
            </w:pPr>
            <w:r w:rsidRPr="003C442B">
              <w:rPr>
                <w:b/>
                <w:spacing w:val="-1"/>
              </w:rPr>
              <w:t>DEI</w:t>
            </w:r>
            <w:r w:rsidR="003C442B">
              <w:rPr>
                <w:b/>
                <w:spacing w:val="-1"/>
              </w:rPr>
              <w:t xml:space="preserve"> </w:t>
            </w:r>
            <w:r w:rsidRPr="003C442B">
              <w:rPr>
                <w:b/>
                <w:spacing w:val="-1"/>
              </w:rPr>
              <w:t>LINGUAGGI</w:t>
            </w:r>
          </w:p>
        </w:tc>
        <w:tc>
          <w:tcPr>
            <w:tcW w:w="1658" w:type="dxa"/>
          </w:tcPr>
          <w:p w14:paraId="40E08229" w14:textId="77777777" w:rsidR="005A7C2D" w:rsidRDefault="004A763A" w:rsidP="005C574F">
            <w:pPr>
              <w:kinsoku w:val="0"/>
              <w:overflowPunct w:val="0"/>
              <w:autoSpaceDE w:val="0"/>
              <w:autoSpaceDN w:val="0"/>
              <w:adjustRightInd w:val="0"/>
              <w:jc w:val="center"/>
              <w:rPr>
                <w:b/>
                <w:spacing w:val="-1"/>
              </w:rPr>
            </w:pPr>
            <w:r w:rsidRPr="003C442B">
              <w:rPr>
                <w:b/>
                <w:spacing w:val="-1"/>
              </w:rPr>
              <w:t xml:space="preserve">ASSE </w:t>
            </w:r>
          </w:p>
          <w:p w14:paraId="7FEE3343" w14:textId="77777777" w:rsidR="004A763A" w:rsidRPr="003C442B" w:rsidRDefault="004A763A" w:rsidP="005C574F">
            <w:pPr>
              <w:kinsoku w:val="0"/>
              <w:overflowPunct w:val="0"/>
              <w:autoSpaceDE w:val="0"/>
              <w:autoSpaceDN w:val="0"/>
              <w:adjustRightInd w:val="0"/>
              <w:jc w:val="center"/>
              <w:rPr>
                <w:b/>
                <w:spacing w:val="-1"/>
              </w:rPr>
            </w:pPr>
            <w:r w:rsidRPr="003C442B">
              <w:rPr>
                <w:b/>
                <w:spacing w:val="-1"/>
              </w:rPr>
              <w:t>MATEMATICO</w:t>
            </w:r>
          </w:p>
        </w:tc>
        <w:tc>
          <w:tcPr>
            <w:tcW w:w="1672" w:type="dxa"/>
          </w:tcPr>
          <w:p w14:paraId="70317F68" w14:textId="77777777" w:rsidR="005A7C2D" w:rsidRDefault="004A763A" w:rsidP="005C574F">
            <w:pPr>
              <w:kinsoku w:val="0"/>
              <w:overflowPunct w:val="0"/>
              <w:autoSpaceDE w:val="0"/>
              <w:autoSpaceDN w:val="0"/>
              <w:adjustRightInd w:val="0"/>
              <w:jc w:val="center"/>
              <w:rPr>
                <w:b/>
                <w:spacing w:val="-1"/>
              </w:rPr>
            </w:pPr>
            <w:r w:rsidRPr="003C442B">
              <w:rPr>
                <w:b/>
                <w:spacing w:val="-1"/>
              </w:rPr>
              <w:t xml:space="preserve">ASSE </w:t>
            </w:r>
          </w:p>
          <w:p w14:paraId="35F1B28A" w14:textId="77777777" w:rsidR="004A763A" w:rsidRPr="003C442B" w:rsidRDefault="004A763A" w:rsidP="005C574F">
            <w:pPr>
              <w:kinsoku w:val="0"/>
              <w:overflowPunct w:val="0"/>
              <w:autoSpaceDE w:val="0"/>
              <w:autoSpaceDN w:val="0"/>
              <w:adjustRightInd w:val="0"/>
              <w:jc w:val="center"/>
              <w:rPr>
                <w:b/>
                <w:spacing w:val="-1"/>
              </w:rPr>
            </w:pPr>
            <w:r w:rsidRPr="003C442B">
              <w:rPr>
                <w:b/>
                <w:spacing w:val="-1"/>
              </w:rPr>
              <w:t>SCIENTIFICO-TECNOLOGICO</w:t>
            </w:r>
          </w:p>
        </w:tc>
        <w:tc>
          <w:tcPr>
            <w:tcW w:w="2261" w:type="dxa"/>
          </w:tcPr>
          <w:p w14:paraId="145B386B" w14:textId="77777777" w:rsidR="005A7C2D" w:rsidRDefault="004A763A" w:rsidP="005C574F">
            <w:pPr>
              <w:kinsoku w:val="0"/>
              <w:overflowPunct w:val="0"/>
              <w:autoSpaceDE w:val="0"/>
              <w:autoSpaceDN w:val="0"/>
              <w:adjustRightInd w:val="0"/>
              <w:jc w:val="center"/>
              <w:rPr>
                <w:b/>
                <w:spacing w:val="-1"/>
              </w:rPr>
            </w:pPr>
            <w:r w:rsidRPr="003C442B">
              <w:rPr>
                <w:b/>
                <w:spacing w:val="-1"/>
              </w:rPr>
              <w:t>ASSE</w:t>
            </w:r>
          </w:p>
          <w:p w14:paraId="0A902403" w14:textId="77777777" w:rsidR="004A763A" w:rsidRPr="003C442B" w:rsidRDefault="004A763A" w:rsidP="005C574F">
            <w:pPr>
              <w:kinsoku w:val="0"/>
              <w:overflowPunct w:val="0"/>
              <w:autoSpaceDE w:val="0"/>
              <w:autoSpaceDN w:val="0"/>
              <w:adjustRightInd w:val="0"/>
              <w:jc w:val="center"/>
              <w:rPr>
                <w:b/>
                <w:spacing w:val="-1"/>
              </w:rPr>
            </w:pPr>
            <w:r w:rsidRPr="003C442B">
              <w:rPr>
                <w:b/>
                <w:spacing w:val="-1"/>
              </w:rPr>
              <w:t xml:space="preserve"> STORICO-SOCIALE</w:t>
            </w:r>
          </w:p>
          <w:p w14:paraId="56C230F9" w14:textId="77777777" w:rsidR="004A763A" w:rsidRPr="003C442B" w:rsidRDefault="004A763A" w:rsidP="005C574F">
            <w:pPr>
              <w:kinsoku w:val="0"/>
              <w:overflowPunct w:val="0"/>
              <w:autoSpaceDE w:val="0"/>
              <w:autoSpaceDN w:val="0"/>
              <w:adjustRightInd w:val="0"/>
              <w:rPr>
                <w:b/>
                <w:spacing w:val="-1"/>
              </w:rPr>
            </w:pPr>
          </w:p>
        </w:tc>
      </w:tr>
      <w:tr w:rsidR="004A763A" w14:paraId="683EFB61" w14:textId="77777777" w:rsidTr="005A7C2D">
        <w:tc>
          <w:tcPr>
            <w:tcW w:w="3182" w:type="dxa"/>
          </w:tcPr>
          <w:p w14:paraId="3D8BA3B8" w14:textId="77777777" w:rsidR="004A763A" w:rsidRPr="004A763A" w:rsidRDefault="004A763A" w:rsidP="005C574F">
            <w:pPr>
              <w:kinsoku w:val="0"/>
              <w:overflowPunct w:val="0"/>
              <w:autoSpaceDE w:val="0"/>
              <w:autoSpaceDN w:val="0"/>
              <w:adjustRightInd w:val="0"/>
            </w:pPr>
            <w:r w:rsidRPr="004A763A">
              <w:rPr>
                <w:spacing w:val="-1"/>
              </w:rPr>
              <w:t>Lezione</w:t>
            </w:r>
            <w:r w:rsidRPr="004A763A">
              <w:t xml:space="preserve"> frontale</w:t>
            </w:r>
          </w:p>
        </w:tc>
        <w:tc>
          <w:tcPr>
            <w:tcW w:w="1825" w:type="dxa"/>
          </w:tcPr>
          <w:p w14:paraId="31148E8E" w14:textId="77777777" w:rsidR="004A763A" w:rsidRDefault="004A763A" w:rsidP="005C574F">
            <w:pPr>
              <w:jc w:val="center"/>
            </w:pPr>
            <w:r w:rsidRPr="00F35528">
              <w:rPr>
                <w:rFonts w:ascii="Arial" w:hAnsi="Arial" w:cs="Arial"/>
                <w:b/>
                <w:bCs/>
              </w:rPr>
              <w:t>□</w:t>
            </w:r>
          </w:p>
        </w:tc>
        <w:tc>
          <w:tcPr>
            <w:tcW w:w="1658" w:type="dxa"/>
          </w:tcPr>
          <w:p w14:paraId="7CADA6B6" w14:textId="77777777" w:rsidR="004A763A" w:rsidRDefault="004A763A" w:rsidP="005C574F">
            <w:pPr>
              <w:jc w:val="center"/>
            </w:pPr>
            <w:r w:rsidRPr="00F35528">
              <w:rPr>
                <w:rFonts w:ascii="Arial" w:hAnsi="Arial" w:cs="Arial"/>
                <w:b/>
                <w:bCs/>
              </w:rPr>
              <w:t>□</w:t>
            </w:r>
          </w:p>
        </w:tc>
        <w:tc>
          <w:tcPr>
            <w:tcW w:w="1672" w:type="dxa"/>
          </w:tcPr>
          <w:p w14:paraId="2CE19F1C" w14:textId="77777777" w:rsidR="004A763A" w:rsidRDefault="004A763A" w:rsidP="005C574F">
            <w:pPr>
              <w:jc w:val="center"/>
            </w:pPr>
            <w:r w:rsidRPr="00F35528">
              <w:rPr>
                <w:rFonts w:ascii="Arial" w:hAnsi="Arial" w:cs="Arial"/>
                <w:b/>
                <w:bCs/>
              </w:rPr>
              <w:t>□</w:t>
            </w:r>
          </w:p>
        </w:tc>
        <w:tc>
          <w:tcPr>
            <w:tcW w:w="2261" w:type="dxa"/>
          </w:tcPr>
          <w:p w14:paraId="66A1CCE9" w14:textId="77777777" w:rsidR="004A763A" w:rsidRDefault="004A763A" w:rsidP="005C574F">
            <w:pPr>
              <w:jc w:val="center"/>
            </w:pPr>
            <w:r w:rsidRPr="00F35528">
              <w:rPr>
                <w:rFonts w:ascii="Arial" w:hAnsi="Arial" w:cs="Arial"/>
                <w:b/>
                <w:bCs/>
              </w:rPr>
              <w:t>□</w:t>
            </w:r>
          </w:p>
        </w:tc>
      </w:tr>
      <w:tr w:rsidR="004A763A" w14:paraId="7AE6EB8B" w14:textId="77777777" w:rsidTr="005A7C2D">
        <w:tc>
          <w:tcPr>
            <w:tcW w:w="3182" w:type="dxa"/>
          </w:tcPr>
          <w:p w14:paraId="533EB84A" w14:textId="77777777" w:rsidR="004A763A" w:rsidRPr="004A763A" w:rsidRDefault="004A763A" w:rsidP="005C574F">
            <w:pPr>
              <w:kinsoku w:val="0"/>
              <w:overflowPunct w:val="0"/>
              <w:autoSpaceDE w:val="0"/>
              <w:autoSpaceDN w:val="0"/>
              <w:adjustRightInd w:val="0"/>
            </w:pPr>
            <w:r w:rsidRPr="004A763A">
              <w:rPr>
                <w:spacing w:val="-1"/>
              </w:rPr>
              <w:t>Lezione multimediale</w:t>
            </w:r>
          </w:p>
        </w:tc>
        <w:tc>
          <w:tcPr>
            <w:tcW w:w="1825" w:type="dxa"/>
          </w:tcPr>
          <w:p w14:paraId="2830D8FC" w14:textId="77777777" w:rsidR="004A763A" w:rsidRDefault="004A763A" w:rsidP="005C574F">
            <w:pPr>
              <w:jc w:val="center"/>
            </w:pPr>
            <w:r w:rsidRPr="00F35528">
              <w:rPr>
                <w:rFonts w:ascii="Arial" w:hAnsi="Arial" w:cs="Arial"/>
                <w:b/>
                <w:bCs/>
              </w:rPr>
              <w:t>□</w:t>
            </w:r>
          </w:p>
        </w:tc>
        <w:tc>
          <w:tcPr>
            <w:tcW w:w="1658" w:type="dxa"/>
          </w:tcPr>
          <w:p w14:paraId="7500F6D0" w14:textId="77777777" w:rsidR="004A763A" w:rsidRDefault="004A763A" w:rsidP="005C574F">
            <w:pPr>
              <w:jc w:val="center"/>
            </w:pPr>
            <w:r w:rsidRPr="00F35528">
              <w:rPr>
                <w:rFonts w:ascii="Arial" w:hAnsi="Arial" w:cs="Arial"/>
                <w:b/>
                <w:bCs/>
              </w:rPr>
              <w:t>□</w:t>
            </w:r>
          </w:p>
        </w:tc>
        <w:tc>
          <w:tcPr>
            <w:tcW w:w="1672" w:type="dxa"/>
          </w:tcPr>
          <w:p w14:paraId="41097D67" w14:textId="77777777" w:rsidR="004A763A" w:rsidRDefault="004A763A" w:rsidP="005C574F">
            <w:pPr>
              <w:jc w:val="center"/>
            </w:pPr>
            <w:r w:rsidRPr="00F35528">
              <w:rPr>
                <w:rFonts w:ascii="Arial" w:hAnsi="Arial" w:cs="Arial"/>
                <w:b/>
                <w:bCs/>
              </w:rPr>
              <w:t>□</w:t>
            </w:r>
          </w:p>
        </w:tc>
        <w:tc>
          <w:tcPr>
            <w:tcW w:w="2261" w:type="dxa"/>
          </w:tcPr>
          <w:p w14:paraId="241CAB5E" w14:textId="77777777" w:rsidR="004A763A" w:rsidRDefault="004A763A" w:rsidP="005C574F">
            <w:pPr>
              <w:jc w:val="center"/>
            </w:pPr>
            <w:r w:rsidRPr="00F35528">
              <w:rPr>
                <w:rFonts w:ascii="Arial" w:hAnsi="Arial" w:cs="Arial"/>
                <w:b/>
                <w:bCs/>
              </w:rPr>
              <w:t>□</w:t>
            </w:r>
          </w:p>
        </w:tc>
      </w:tr>
      <w:tr w:rsidR="004A763A" w14:paraId="6B4BDD43" w14:textId="77777777" w:rsidTr="005A7C2D">
        <w:tc>
          <w:tcPr>
            <w:tcW w:w="3182" w:type="dxa"/>
          </w:tcPr>
          <w:p w14:paraId="07E72EC2" w14:textId="77777777" w:rsidR="004A763A" w:rsidRPr="004A763A" w:rsidRDefault="004A763A" w:rsidP="005C574F">
            <w:pPr>
              <w:kinsoku w:val="0"/>
              <w:overflowPunct w:val="0"/>
              <w:autoSpaceDE w:val="0"/>
              <w:autoSpaceDN w:val="0"/>
              <w:adjustRightInd w:val="0"/>
            </w:pPr>
            <w:r w:rsidRPr="004A763A">
              <w:rPr>
                <w:spacing w:val="-1"/>
              </w:rPr>
              <w:t>Lezione</w:t>
            </w:r>
            <w:r w:rsidRPr="004A763A">
              <w:t xml:space="preserve"> partecipata</w:t>
            </w:r>
          </w:p>
        </w:tc>
        <w:tc>
          <w:tcPr>
            <w:tcW w:w="1825" w:type="dxa"/>
          </w:tcPr>
          <w:p w14:paraId="4AF9744F" w14:textId="77777777" w:rsidR="004A763A" w:rsidRDefault="004A763A" w:rsidP="005C574F">
            <w:pPr>
              <w:jc w:val="center"/>
            </w:pPr>
            <w:r w:rsidRPr="00F35528">
              <w:rPr>
                <w:rFonts w:ascii="Arial" w:hAnsi="Arial" w:cs="Arial"/>
                <w:b/>
                <w:bCs/>
              </w:rPr>
              <w:t>□</w:t>
            </w:r>
          </w:p>
        </w:tc>
        <w:tc>
          <w:tcPr>
            <w:tcW w:w="1658" w:type="dxa"/>
          </w:tcPr>
          <w:p w14:paraId="5EEFDE81" w14:textId="77777777" w:rsidR="004A763A" w:rsidRDefault="004A763A" w:rsidP="005C574F">
            <w:pPr>
              <w:jc w:val="center"/>
            </w:pPr>
            <w:r w:rsidRPr="00F35528">
              <w:rPr>
                <w:rFonts w:ascii="Arial" w:hAnsi="Arial" w:cs="Arial"/>
                <w:b/>
                <w:bCs/>
              </w:rPr>
              <w:t>□</w:t>
            </w:r>
          </w:p>
        </w:tc>
        <w:tc>
          <w:tcPr>
            <w:tcW w:w="1672" w:type="dxa"/>
          </w:tcPr>
          <w:p w14:paraId="3337D29B" w14:textId="77777777" w:rsidR="004A763A" w:rsidRDefault="004A763A" w:rsidP="005C574F">
            <w:pPr>
              <w:jc w:val="center"/>
            </w:pPr>
            <w:r w:rsidRPr="00F35528">
              <w:rPr>
                <w:rFonts w:ascii="Arial" w:hAnsi="Arial" w:cs="Arial"/>
                <w:b/>
                <w:bCs/>
              </w:rPr>
              <w:t>□</w:t>
            </w:r>
          </w:p>
        </w:tc>
        <w:tc>
          <w:tcPr>
            <w:tcW w:w="2261" w:type="dxa"/>
          </w:tcPr>
          <w:p w14:paraId="7F9752AE" w14:textId="77777777" w:rsidR="004A763A" w:rsidRDefault="004A763A" w:rsidP="005C574F">
            <w:pPr>
              <w:jc w:val="center"/>
            </w:pPr>
            <w:r w:rsidRPr="00F35528">
              <w:rPr>
                <w:rFonts w:ascii="Arial" w:hAnsi="Arial" w:cs="Arial"/>
                <w:b/>
                <w:bCs/>
              </w:rPr>
              <w:t>□</w:t>
            </w:r>
          </w:p>
        </w:tc>
      </w:tr>
      <w:tr w:rsidR="004A763A" w14:paraId="231161B7" w14:textId="77777777" w:rsidTr="005A7C2D">
        <w:tc>
          <w:tcPr>
            <w:tcW w:w="3182" w:type="dxa"/>
          </w:tcPr>
          <w:p w14:paraId="58743D83" w14:textId="77777777" w:rsidR="004A763A" w:rsidRPr="004A763A" w:rsidRDefault="004A763A" w:rsidP="005C574F">
            <w:pPr>
              <w:kinsoku w:val="0"/>
              <w:overflowPunct w:val="0"/>
              <w:autoSpaceDE w:val="0"/>
              <w:autoSpaceDN w:val="0"/>
              <w:adjustRightInd w:val="0"/>
            </w:pPr>
            <w:r w:rsidRPr="004A763A">
              <w:t xml:space="preserve">Lavoro </w:t>
            </w:r>
            <w:r w:rsidRPr="004A763A">
              <w:rPr>
                <w:spacing w:val="1"/>
              </w:rPr>
              <w:t xml:space="preserve">di </w:t>
            </w:r>
            <w:r w:rsidRPr="004A763A">
              <w:rPr>
                <w:spacing w:val="-1"/>
              </w:rPr>
              <w:t>gruppo</w:t>
            </w:r>
          </w:p>
        </w:tc>
        <w:tc>
          <w:tcPr>
            <w:tcW w:w="1825" w:type="dxa"/>
          </w:tcPr>
          <w:p w14:paraId="7E68B343" w14:textId="77777777" w:rsidR="004A763A" w:rsidRDefault="004A763A" w:rsidP="005C574F">
            <w:pPr>
              <w:jc w:val="center"/>
            </w:pPr>
            <w:r w:rsidRPr="00F35528">
              <w:rPr>
                <w:rFonts w:ascii="Arial" w:hAnsi="Arial" w:cs="Arial"/>
                <w:b/>
                <w:bCs/>
              </w:rPr>
              <w:t>□</w:t>
            </w:r>
          </w:p>
        </w:tc>
        <w:tc>
          <w:tcPr>
            <w:tcW w:w="1658" w:type="dxa"/>
          </w:tcPr>
          <w:p w14:paraId="11B20808" w14:textId="77777777" w:rsidR="004A763A" w:rsidRDefault="004A763A" w:rsidP="005C574F">
            <w:pPr>
              <w:jc w:val="center"/>
            </w:pPr>
            <w:r w:rsidRPr="00F35528">
              <w:rPr>
                <w:rFonts w:ascii="Arial" w:hAnsi="Arial" w:cs="Arial"/>
                <w:b/>
                <w:bCs/>
              </w:rPr>
              <w:t>□</w:t>
            </w:r>
          </w:p>
        </w:tc>
        <w:tc>
          <w:tcPr>
            <w:tcW w:w="1672" w:type="dxa"/>
          </w:tcPr>
          <w:p w14:paraId="75EAC397" w14:textId="77777777" w:rsidR="004A763A" w:rsidRDefault="004A763A" w:rsidP="005C574F">
            <w:pPr>
              <w:jc w:val="center"/>
            </w:pPr>
            <w:r w:rsidRPr="00F35528">
              <w:rPr>
                <w:rFonts w:ascii="Arial" w:hAnsi="Arial" w:cs="Arial"/>
                <w:b/>
                <w:bCs/>
              </w:rPr>
              <w:t>□</w:t>
            </w:r>
          </w:p>
        </w:tc>
        <w:tc>
          <w:tcPr>
            <w:tcW w:w="2261" w:type="dxa"/>
          </w:tcPr>
          <w:p w14:paraId="4A5E69E5" w14:textId="77777777" w:rsidR="004A763A" w:rsidRDefault="004A763A" w:rsidP="005C574F">
            <w:pPr>
              <w:jc w:val="center"/>
            </w:pPr>
            <w:r w:rsidRPr="00F35528">
              <w:rPr>
                <w:rFonts w:ascii="Arial" w:hAnsi="Arial" w:cs="Arial"/>
                <w:b/>
                <w:bCs/>
              </w:rPr>
              <w:t>□</w:t>
            </w:r>
          </w:p>
        </w:tc>
      </w:tr>
      <w:tr w:rsidR="004A763A" w14:paraId="181FCDAF" w14:textId="77777777" w:rsidTr="005A7C2D">
        <w:tc>
          <w:tcPr>
            <w:tcW w:w="3182" w:type="dxa"/>
          </w:tcPr>
          <w:p w14:paraId="6CDE760E" w14:textId="77777777" w:rsidR="004A763A" w:rsidRPr="004A763A" w:rsidRDefault="004A763A" w:rsidP="005C574F">
            <w:pPr>
              <w:kinsoku w:val="0"/>
              <w:overflowPunct w:val="0"/>
              <w:autoSpaceDE w:val="0"/>
              <w:autoSpaceDN w:val="0"/>
              <w:adjustRightInd w:val="0"/>
            </w:pPr>
            <w:r w:rsidRPr="004A763A">
              <w:rPr>
                <w:spacing w:val="-1"/>
              </w:rPr>
              <w:t>Attività</w:t>
            </w:r>
            <w:r w:rsidRPr="004A763A">
              <w:t xml:space="preserve"> di laboratorio</w:t>
            </w:r>
          </w:p>
        </w:tc>
        <w:tc>
          <w:tcPr>
            <w:tcW w:w="1825" w:type="dxa"/>
          </w:tcPr>
          <w:p w14:paraId="2D63E95A" w14:textId="77777777" w:rsidR="004A763A" w:rsidRDefault="004A763A" w:rsidP="005C574F">
            <w:pPr>
              <w:jc w:val="center"/>
            </w:pPr>
            <w:r w:rsidRPr="00F35528">
              <w:rPr>
                <w:rFonts w:ascii="Arial" w:hAnsi="Arial" w:cs="Arial"/>
                <w:b/>
                <w:bCs/>
              </w:rPr>
              <w:t>□</w:t>
            </w:r>
          </w:p>
        </w:tc>
        <w:tc>
          <w:tcPr>
            <w:tcW w:w="1658" w:type="dxa"/>
          </w:tcPr>
          <w:p w14:paraId="6CFBFBAF" w14:textId="77777777" w:rsidR="004A763A" w:rsidRDefault="004A763A" w:rsidP="005C574F">
            <w:pPr>
              <w:jc w:val="center"/>
            </w:pPr>
            <w:r w:rsidRPr="00F35528">
              <w:rPr>
                <w:rFonts w:ascii="Arial" w:hAnsi="Arial" w:cs="Arial"/>
                <w:b/>
                <w:bCs/>
              </w:rPr>
              <w:t>□</w:t>
            </w:r>
          </w:p>
        </w:tc>
        <w:tc>
          <w:tcPr>
            <w:tcW w:w="1672" w:type="dxa"/>
          </w:tcPr>
          <w:p w14:paraId="19F3482F" w14:textId="77777777" w:rsidR="004A763A" w:rsidRDefault="004A763A" w:rsidP="005C574F">
            <w:pPr>
              <w:jc w:val="center"/>
            </w:pPr>
            <w:r w:rsidRPr="00F35528">
              <w:rPr>
                <w:rFonts w:ascii="Arial" w:hAnsi="Arial" w:cs="Arial"/>
                <w:b/>
                <w:bCs/>
              </w:rPr>
              <w:t>□</w:t>
            </w:r>
          </w:p>
        </w:tc>
        <w:tc>
          <w:tcPr>
            <w:tcW w:w="2261" w:type="dxa"/>
          </w:tcPr>
          <w:p w14:paraId="25250439" w14:textId="77777777" w:rsidR="004A763A" w:rsidRDefault="004A763A" w:rsidP="005C574F">
            <w:pPr>
              <w:jc w:val="center"/>
            </w:pPr>
            <w:r w:rsidRPr="00F35528">
              <w:rPr>
                <w:rFonts w:ascii="Arial" w:hAnsi="Arial" w:cs="Arial"/>
                <w:b/>
                <w:bCs/>
              </w:rPr>
              <w:t>□</w:t>
            </w:r>
          </w:p>
        </w:tc>
      </w:tr>
      <w:tr w:rsidR="004A763A" w14:paraId="40DC1785" w14:textId="77777777" w:rsidTr="005A7C2D">
        <w:tc>
          <w:tcPr>
            <w:tcW w:w="3182" w:type="dxa"/>
          </w:tcPr>
          <w:p w14:paraId="17227749" w14:textId="77777777" w:rsidR="004A763A" w:rsidRPr="004A763A" w:rsidRDefault="004A763A" w:rsidP="005C574F">
            <w:pPr>
              <w:kinsoku w:val="0"/>
              <w:overflowPunct w:val="0"/>
              <w:autoSpaceDE w:val="0"/>
              <w:autoSpaceDN w:val="0"/>
              <w:adjustRightInd w:val="0"/>
            </w:pPr>
            <w:r w:rsidRPr="004A763A">
              <w:rPr>
                <w:i/>
                <w:iCs/>
                <w:spacing w:val="-1"/>
              </w:rPr>
              <w:t>Brainstorming</w:t>
            </w:r>
          </w:p>
        </w:tc>
        <w:tc>
          <w:tcPr>
            <w:tcW w:w="1825" w:type="dxa"/>
          </w:tcPr>
          <w:p w14:paraId="2046F4A7" w14:textId="77777777" w:rsidR="004A763A" w:rsidRDefault="004A763A" w:rsidP="005C574F">
            <w:pPr>
              <w:jc w:val="center"/>
            </w:pPr>
            <w:r w:rsidRPr="00F35528">
              <w:rPr>
                <w:rFonts w:ascii="Arial" w:hAnsi="Arial" w:cs="Arial"/>
                <w:b/>
                <w:bCs/>
              </w:rPr>
              <w:t>□</w:t>
            </w:r>
          </w:p>
        </w:tc>
        <w:tc>
          <w:tcPr>
            <w:tcW w:w="1658" w:type="dxa"/>
          </w:tcPr>
          <w:p w14:paraId="5D2468EF" w14:textId="77777777" w:rsidR="004A763A" w:rsidRDefault="004A763A" w:rsidP="005C574F">
            <w:pPr>
              <w:jc w:val="center"/>
            </w:pPr>
            <w:r w:rsidRPr="00F35528">
              <w:rPr>
                <w:rFonts w:ascii="Arial" w:hAnsi="Arial" w:cs="Arial"/>
                <w:b/>
                <w:bCs/>
              </w:rPr>
              <w:t>□</w:t>
            </w:r>
          </w:p>
        </w:tc>
        <w:tc>
          <w:tcPr>
            <w:tcW w:w="1672" w:type="dxa"/>
          </w:tcPr>
          <w:p w14:paraId="58DA707D" w14:textId="77777777" w:rsidR="004A763A" w:rsidRDefault="004A763A" w:rsidP="005C574F">
            <w:pPr>
              <w:jc w:val="center"/>
            </w:pPr>
            <w:r w:rsidRPr="00F35528">
              <w:rPr>
                <w:rFonts w:ascii="Arial" w:hAnsi="Arial" w:cs="Arial"/>
                <w:b/>
                <w:bCs/>
              </w:rPr>
              <w:t>□</w:t>
            </w:r>
          </w:p>
        </w:tc>
        <w:tc>
          <w:tcPr>
            <w:tcW w:w="2261" w:type="dxa"/>
          </w:tcPr>
          <w:p w14:paraId="4F1A592E" w14:textId="77777777" w:rsidR="004A763A" w:rsidRDefault="004A763A" w:rsidP="005C574F">
            <w:pPr>
              <w:jc w:val="center"/>
            </w:pPr>
            <w:r w:rsidRPr="00F35528">
              <w:rPr>
                <w:rFonts w:ascii="Arial" w:hAnsi="Arial" w:cs="Arial"/>
                <w:b/>
                <w:bCs/>
              </w:rPr>
              <w:t>□</w:t>
            </w:r>
          </w:p>
        </w:tc>
      </w:tr>
      <w:tr w:rsidR="004A763A" w14:paraId="50C04947" w14:textId="77777777" w:rsidTr="005A7C2D">
        <w:tc>
          <w:tcPr>
            <w:tcW w:w="3182" w:type="dxa"/>
          </w:tcPr>
          <w:p w14:paraId="567F330A" w14:textId="77777777" w:rsidR="004A763A" w:rsidRPr="004A763A" w:rsidRDefault="004A763A" w:rsidP="005C574F">
            <w:pPr>
              <w:kinsoku w:val="0"/>
              <w:overflowPunct w:val="0"/>
              <w:autoSpaceDE w:val="0"/>
              <w:autoSpaceDN w:val="0"/>
              <w:adjustRightInd w:val="0"/>
            </w:pPr>
            <w:r w:rsidRPr="004A763A">
              <w:t>Discussione guidata</w:t>
            </w:r>
          </w:p>
        </w:tc>
        <w:tc>
          <w:tcPr>
            <w:tcW w:w="1825" w:type="dxa"/>
          </w:tcPr>
          <w:p w14:paraId="68D5EBC9" w14:textId="77777777" w:rsidR="004A763A" w:rsidRDefault="004A763A" w:rsidP="005C574F">
            <w:pPr>
              <w:jc w:val="center"/>
            </w:pPr>
            <w:r w:rsidRPr="00F35528">
              <w:rPr>
                <w:rFonts w:ascii="Arial" w:hAnsi="Arial" w:cs="Arial"/>
                <w:b/>
                <w:bCs/>
              </w:rPr>
              <w:t>□</w:t>
            </w:r>
          </w:p>
        </w:tc>
        <w:tc>
          <w:tcPr>
            <w:tcW w:w="1658" w:type="dxa"/>
          </w:tcPr>
          <w:p w14:paraId="71C36019" w14:textId="77777777" w:rsidR="004A763A" w:rsidRDefault="004A763A" w:rsidP="005C574F">
            <w:pPr>
              <w:jc w:val="center"/>
            </w:pPr>
            <w:r w:rsidRPr="00F35528">
              <w:rPr>
                <w:rFonts w:ascii="Arial" w:hAnsi="Arial" w:cs="Arial"/>
                <w:b/>
                <w:bCs/>
              </w:rPr>
              <w:t>□</w:t>
            </w:r>
          </w:p>
        </w:tc>
        <w:tc>
          <w:tcPr>
            <w:tcW w:w="1672" w:type="dxa"/>
          </w:tcPr>
          <w:p w14:paraId="6F4A965E" w14:textId="77777777" w:rsidR="004A763A" w:rsidRDefault="004A763A" w:rsidP="005C574F">
            <w:pPr>
              <w:jc w:val="center"/>
            </w:pPr>
            <w:r w:rsidRPr="00F35528">
              <w:rPr>
                <w:rFonts w:ascii="Arial" w:hAnsi="Arial" w:cs="Arial"/>
                <w:b/>
                <w:bCs/>
              </w:rPr>
              <w:t>□</w:t>
            </w:r>
          </w:p>
        </w:tc>
        <w:tc>
          <w:tcPr>
            <w:tcW w:w="2261" w:type="dxa"/>
          </w:tcPr>
          <w:p w14:paraId="1B777495" w14:textId="77777777" w:rsidR="004A763A" w:rsidRDefault="004A763A" w:rsidP="005C574F">
            <w:pPr>
              <w:jc w:val="center"/>
            </w:pPr>
            <w:r w:rsidRPr="00F35528">
              <w:rPr>
                <w:rFonts w:ascii="Arial" w:hAnsi="Arial" w:cs="Arial"/>
                <w:b/>
                <w:bCs/>
              </w:rPr>
              <w:t>□</w:t>
            </w:r>
          </w:p>
        </w:tc>
      </w:tr>
      <w:tr w:rsidR="004A763A" w14:paraId="44F1C7C0" w14:textId="77777777" w:rsidTr="005A7C2D">
        <w:tc>
          <w:tcPr>
            <w:tcW w:w="3182" w:type="dxa"/>
          </w:tcPr>
          <w:p w14:paraId="7BC7F7C4" w14:textId="77777777" w:rsidR="004A763A" w:rsidRPr="004A763A" w:rsidRDefault="004A763A" w:rsidP="005C574F">
            <w:pPr>
              <w:kinsoku w:val="0"/>
              <w:overflowPunct w:val="0"/>
              <w:autoSpaceDE w:val="0"/>
              <w:autoSpaceDN w:val="0"/>
              <w:adjustRightInd w:val="0"/>
            </w:pPr>
            <w:proofErr w:type="spellStart"/>
            <w:r w:rsidRPr="004A763A">
              <w:rPr>
                <w:i/>
                <w:iCs/>
              </w:rPr>
              <w:t>Problem</w:t>
            </w:r>
            <w:proofErr w:type="spellEnd"/>
            <w:r w:rsidRPr="004A763A">
              <w:rPr>
                <w:i/>
                <w:iCs/>
              </w:rPr>
              <w:t xml:space="preserve"> </w:t>
            </w:r>
            <w:proofErr w:type="spellStart"/>
            <w:r w:rsidRPr="004A763A">
              <w:rPr>
                <w:i/>
                <w:iCs/>
              </w:rPr>
              <w:t>solving</w:t>
            </w:r>
            <w:proofErr w:type="spellEnd"/>
          </w:p>
        </w:tc>
        <w:tc>
          <w:tcPr>
            <w:tcW w:w="1825" w:type="dxa"/>
          </w:tcPr>
          <w:p w14:paraId="41790547" w14:textId="77777777" w:rsidR="004A763A" w:rsidRDefault="004A763A" w:rsidP="005C574F">
            <w:pPr>
              <w:jc w:val="center"/>
            </w:pPr>
            <w:r w:rsidRPr="00FE1B64">
              <w:rPr>
                <w:rFonts w:ascii="Arial" w:hAnsi="Arial" w:cs="Arial"/>
                <w:b/>
                <w:bCs/>
              </w:rPr>
              <w:t>□</w:t>
            </w:r>
          </w:p>
        </w:tc>
        <w:tc>
          <w:tcPr>
            <w:tcW w:w="1658" w:type="dxa"/>
          </w:tcPr>
          <w:p w14:paraId="5ACC3DFF" w14:textId="77777777" w:rsidR="004A763A" w:rsidRDefault="004A763A" w:rsidP="005C574F">
            <w:pPr>
              <w:jc w:val="center"/>
            </w:pPr>
            <w:r w:rsidRPr="00FE1B64">
              <w:rPr>
                <w:rFonts w:ascii="Arial" w:hAnsi="Arial" w:cs="Arial"/>
                <w:b/>
                <w:bCs/>
              </w:rPr>
              <w:t>□</w:t>
            </w:r>
          </w:p>
        </w:tc>
        <w:tc>
          <w:tcPr>
            <w:tcW w:w="1672" w:type="dxa"/>
          </w:tcPr>
          <w:p w14:paraId="68734B3B" w14:textId="77777777" w:rsidR="004A763A" w:rsidRDefault="004A763A" w:rsidP="005C574F">
            <w:pPr>
              <w:jc w:val="center"/>
            </w:pPr>
            <w:r w:rsidRPr="00FE1B64">
              <w:rPr>
                <w:rFonts w:ascii="Arial" w:hAnsi="Arial" w:cs="Arial"/>
                <w:b/>
                <w:bCs/>
              </w:rPr>
              <w:t>□</w:t>
            </w:r>
          </w:p>
        </w:tc>
        <w:tc>
          <w:tcPr>
            <w:tcW w:w="2261" w:type="dxa"/>
          </w:tcPr>
          <w:p w14:paraId="2A1A1058" w14:textId="77777777" w:rsidR="004A763A" w:rsidRDefault="004A763A" w:rsidP="005C574F">
            <w:pPr>
              <w:jc w:val="center"/>
            </w:pPr>
            <w:r w:rsidRPr="00FE1B64">
              <w:rPr>
                <w:rFonts w:ascii="Arial" w:hAnsi="Arial" w:cs="Arial"/>
                <w:b/>
                <w:bCs/>
              </w:rPr>
              <w:t>□</w:t>
            </w:r>
          </w:p>
        </w:tc>
      </w:tr>
      <w:tr w:rsidR="004A763A" w14:paraId="266B983D" w14:textId="77777777" w:rsidTr="005A7C2D">
        <w:tc>
          <w:tcPr>
            <w:tcW w:w="3182" w:type="dxa"/>
          </w:tcPr>
          <w:p w14:paraId="0A88EB0B" w14:textId="77777777" w:rsidR="004A763A" w:rsidRPr="004A763A" w:rsidRDefault="004A763A" w:rsidP="005C574F">
            <w:pPr>
              <w:kinsoku w:val="0"/>
              <w:overflowPunct w:val="0"/>
              <w:autoSpaceDE w:val="0"/>
              <w:autoSpaceDN w:val="0"/>
              <w:adjustRightInd w:val="0"/>
            </w:pPr>
            <w:r w:rsidRPr="004A763A">
              <w:rPr>
                <w:spacing w:val="-1"/>
              </w:rPr>
              <w:t>Proiezione film/documentari</w:t>
            </w:r>
          </w:p>
        </w:tc>
        <w:tc>
          <w:tcPr>
            <w:tcW w:w="1825" w:type="dxa"/>
          </w:tcPr>
          <w:p w14:paraId="41ADB3C0" w14:textId="77777777" w:rsidR="004A763A" w:rsidRDefault="004A763A" w:rsidP="005C574F">
            <w:pPr>
              <w:jc w:val="center"/>
            </w:pPr>
            <w:r w:rsidRPr="00FE1B64">
              <w:rPr>
                <w:rFonts w:ascii="Arial" w:hAnsi="Arial" w:cs="Arial"/>
                <w:b/>
                <w:bCs/>
              </w:rPr>
              <w:t>□</w:t>
            </w:r>
          </w:p>
        </w:tc>
        <w:tc>
          <w:tcPr>
            <w:tcW w:w="1658" w:type="dxa"/>
          </w:tcPr>
          <w:p w14:paraId="3FD5B3C7" w14:textId="77777777" w:rsidR="004A763A" w:rsidRDefault="004A763A" w:rsidP="005C574F">
            <w:pPr>
              <w:jc w:val="center"/>
            </w:pPr>
            <w:r w:rsidRPr="00FE1B64">
              <w:rPr>
                <w:rFonts w:ascii="Arial" w:hAnsi="Arial" w:cs="Arial"/>
                <w:b/>
                <w:bCs/>
              </w:rPr>
              <w:t>□</w:t>
            </w:r>
          </w:p>
        </w:tc>
        <w:tc>
          <w:tcPr>
            <w:tcW w:w="1672" w:type="dxa"/>
          </w:tcPr>
          <w:p w14:paraId="045EA9C5" w14:textId="77777777" w:rsidR="004A763A" w:rsidRDefault="004A763A" w:rsidP="005C574F">
            <w:pPr>
              <w:jc w:val="center"/>
            </w:pPr>
            <w:r w:rsidRPr="00FE1B64">
              <w:rPr>
                <w:rFonts w:ascii="Arial" w:hAnsi="Arial" w:cs="Arial"/>
                <w:b/>
                <w:bCs/>
              </w:rPr>
              <w:t>□</w:t>
            </w:r>
          </w:p>
        </w:tc>
        <w:tc>
          <w:tcPr>
            <w:tcW w:w="2261" w:type="dxa"/>
          </w:tcPr>
          <w:p w14:paraId="3EA3A131" w14:textId="77777777" w:rsidR="004A763A" w:rsidRDefault="004A763A" w:rsidP="005C574F">
            <w:pPr>
              <w:jc w:val="center"/>
            </w:pPr>
            <w:r w:rsidRPr="00FE1B64">
              <w:rPr>
                <w:rFonts w:ascii="Arial" w:hAnsi="Arial" w:cs="Arial"/>
                <w:b/>
                <w:bCs/>
              </w:rPr>
              <w:t>□</w:t>
            </w:r>
          </w:p>
        </w:tc>
      </w:tr>
      <w:tr w:rsidR="004A763A" w14:paraId="1433E815" w14:textId="77777777" w:rsidTr="005A7C2D">
        <w:tc>
          <w:tcPr>
            <w:tcW w:w="3182" w:type="dxa"/>
          </w:tcPr>
          <w:p w14:paraId="08BC21EC" w14:textId="77777777" w:rsidR="004A763A" w:rsidRPr="004A763A" w:rsidRDefault="004A763A" w:rsidP="005C574F">
            <w:pPr>
              <w:kinsoku w:val="0"/>
              <w:overflowPunct w:val="0"/>
              <w:autoSpaceDE w:val="0"/>
              <w:autoSpaceDN w:val="0"/>
              <w:adjustRightInd w:val="0"/>
            </w:pPr>
            <w:r w:rsidRPr="004A763A">
              <w:t xml:space="preserve">Interventi </w:t>
            </w:r>
            <w:r w:rsidRPr="004A763A">
              <w:rPr>
                <w:spacing w:val="2"/>
              </w:rPr>
              <w:t>d</w:t>
            </w:r>
            <w:r w:rsidRPr="004A763A">
              <w:t>i specialisti</w:t>
            </w:r>
          </w:p>
        </w:tc>
        <w:tc>
          <w:tcPr>
            <w:tcW w:w="1825" w:type="dxa"/>
          </w:tcPr>
          <w:p w14:paraId="346E1255" w14:textId="77777777" w:rsidR="004A763A" w:rsidRDefault="004A763A" w:rsidP="005C574F">
            <w:pPr>
              <w:jc w:val="center"/>
            </w:pPr>
            <w:r w:rsidRPr="00FE1B64">
              <w:rPr>
                <w:rFonts w:ascii="Arial" w:hAnsi="Arial" w:cs="Arial"/>
                <w:b/>
                <w:bCs/>
              </w:rPr>
              <w:t>□</w:t>
            </w:r>
          </w:p>
        </w:tc>
        <w:tc>
          <w:tcPr>
            <w:tcW w:w="1658" w:type="dxa"/>
          </w:tcPr>
          <w:p w14:paraId="7DC2182C" w14:textId="77777777" w:rsidR="004A763A" w:rsidRDefault="004A763A" w:rsidP="005C574F">
            <w:pPr>
              <w:jc w:val="center"/>
            </w:pPr>
            <w:r w:rsidRPr="00FE1B64">
              <w:rPr>
                <w:rFonts w:ascii="Arial" w:hAnsi="Arial" w:cs="Arial"/>
                <w:b/>
                <w:bCs/>
              </w:rPr>
              <w:t>□</w:t>
            </w:r>
          </w:p>
        </w:tc>
        <w:tc>
          <w:tcPr>
            <w:tcW w:w="1672" w:type="dxa"/>
          </w:tcPr>
          <w:p w14:paraId="1A265343" w14:textId="77777777" w:rsidR="004A763A" w:rsidRDefault="004A763A" w:rsidP="005C574F">
            <w:pPr>
              <w:jc w:val="center"/>
            </w:pPr>
            <w:r w:rsidRPr="00FE1B64">
              <w:rPr>
                <w:rFonts w:ascii="Arial" w:hAnsi="Arial" w:cs="Arial"/>
                <w:b/>
                <w:bCs/>
              </w:rPr>
              <w:t>□</w:t>
            </w:r>
          </w:p>
        </w:tc>
        <w:tc>
          <w:tcPr>
            <w:tcW w:w="2261" w:type="dxa"/>
          </w:tcPr>
          <w:p w14:paraId="4B54EDCE" w14:textId="77777777" w:rsidR="004A763A" w:rsidRDefault="004A763A" w:rsidP="005C574F">
            <w:pPr>
              <w:jc w:val="center"/>
            </w:pPr>
            <w:r w:rsidRPr="00FE1B64">
              <w:rPr>
                <w:rFonts w:ascii="Arial" w:hAnsi="Arial" w:cs="Arial"/>
                <w:b/>
                <w:bCs/>
              </w:rPr>
              <w:t>□</w:t>
            </w:r>
          </w:p>
        </w:tc>
      </w:tr>
      <w:tr w:rsidR="004A763A" w14:paraId="4B624023" w14:textId="77777777" w:rsidTr="005A7C2D">
        <w:tc>
          <w:tcPr>
            <w:tcW w:w="3182" w:type="dxa"/>
          </w:tcPr>
          <w:p w14:paraId="265B24DA" w14:textId="77777777" w:rsidR="004A763A" w:rsidRPr="004A763A" w:rsidRDefault="004A763A" w:rsidP="005C574F">
            <w:pPr>
              <w:kinsoku w:val="0"/>
              <w:overflowPunct w:val="0"/>
              <w:autoSpaceDE w:val="0"/>
              <w:autoSpaceDN w:val="0"/>
              <w:adjustRightInd w:val="0"/>
            </w:pPr>
            <w:r w:rsidRPr="004A763A">
              <w:t>Simulazioni</w:t>
            </w:r>
          </w:p>
        </w:tc>
        <w:tc>
          <w:tcPr>
            <w:tcW w:w="1825" w:type="dxa"/>
          </w:tcPr>
          <w:p w14:paraId="11A19404" w14:textId="77777777" w:rsidR="004A763A" w:rsidRDefault="004A763A" w:rsidP="005C574F">
            <w:pPr>
              <w:jc w:val="center"/>
            </w:pPr>
            <w:r w:rsidRPr="00FE1B64">
              <w:rPr>
                <w:rFonts w:ascii="Arial" w:hAnsi="Arial" w:cs="Arial"/>
                <w:b/>
                <w:bCs/>
              </w:rPr>
              <w:t>□</w:t>
            </w:r>
          </w:p>
        </w:tc>
        <w:tc>
          <w:tcPr>
            <w:tcW w:w="1658" w:type="dxa"/>
          </w:tcPr>
          <w:p w14:paraId="7EB8289A" w14:textId="77777777" w:rsidR="004A763A" w:rsidRDefault="004A763A" w:rsidP="005C574F">
            <w:pPr>
              <w:jc w:val="center"/>
            </w:pPr>
            <w:r w:rsidRPr="00FE1B64">
              <w:rPr>
                <w:rFonts w:ascii="Arial" w:hAnsi="Arial" w:cs="Arial"/>
                <w:b/>
                <w:bCs/>
              </w:rPr>
              <w:t>□</w:t>
            </w:r>
          </w:p>
        </w:tc>
        <w:tc>
          <w:tcPr>
            <w:tcW w:w="1672" w:type="dxa"/>
          </w:tcPr>
          <w:p w14:paraId="79FAA343" w14:textId="77777777" w:rsidR="004A763A" w:rsidRDefault="004A763A" w:rsidP="005C574F">
            <w:pPr>
              <w:jc w:val="center"/>
            </w:pPr>
            <w:r w:rsidRPr="00FE1B64">
              <w:rPr>
                <w:rFonts w:ascii="Arial" w:hAnsi="Arial" w:cs="Arial"/>
                <w:b/>
                <w:bCs/>
              </w:rPr>
              <w:t>□</w:t>
            </w:r>
          </w:p>
        </w:tc>
        <w:tc>
          <w:tcPr>
            <w:tcW w:w="2261" w:type="dxa"/>
          </w:tcPr>
          <w:p w14:paraId="1F564358" w14:textId="77777777" w:rsidR="004A763A" w:rsidRDefault="004A763A" w:rsidP="005C574F">
            <w:pPr>
              <w:jc w:val="center"/>
            </w:pPr>
            <w:r w:rsidRPr="00FE1B64">
              <w:rPr>
                <w:rFonts w:ascii="Arial" w:hAnsi="Arial" w:cs="Arial"/>
                <w:b/>
                <w:bCs/>
              </w:rPr>
              <w:t>□</w:t>
            </w:r>
          </w:p>
        </w:tc>
      </w:tr>
      <w:tr w:rsidR="004A763A" w14:paraId="174A691F" w14:textId="77777777" w:rsidTr="005A7C2D">
        <w:tc>
          <w:tcPr>
            <w:tcW w:w="3182" w:type="dxa"/>
          </w:tcPr>
          <w:p w14:paraId="13436F43" w14:textId="77777777" w:rsidR="004A763A" w:rsidRPr="004A763A" w:rsidRDefault="004A763A" w:rsidP="005C574F">
            <w:pPr>
              <w:kinsoku w:val="0"/>
              <w:overflowPunct w:val="0"/>
              <w:autoSpaceDE w:val="0"/>
              <w:autoSpaceDN w:val="0"/>
              <w:adjustRightInd w:val="0"/>
            </w:pPr>
            <w:r w:rsidRPr="004A763A">
              <w:t>Visite guidate</w:t>
            </w:r>
          </w:p>
        </w:tc>
        <w:tc>
          <w:tcPr>
            <w:tcW w:w="1825" w:type="dxa"/>
          </w:tcPr>
          <w:p w14:paraId="1D100A13" w14:textId="77777777" w:rsidR="004A763A" w:rsidRDefault="004A763A" w:rsidP="005C574F">
            <w:pPr>
              <w:jc w:val="center"/>
            </w:pPr>
            <w:r w:rsidRPr="00FE1B64">
              <w:rPr>
                <w:rFonts w:ascii="Arial" w:hAnsi="Arial" w:cs="Arial"/>
                <w:b/>
                <w:bCs/>
              </w:rPr>
              <w:t>□</w:t>
            </w:r>
          </w:p>
        </w:tc>
        <w:tc>
          <w:tcPr>
            <w:tcW w:w="1658" w:type="dxa"/>
          </w:tcPr>
          <w:p w14:paraId="0B5F3F3E" w14:textId="77777777" w:rsidR="004A763A" w:rsidRDefault="004A763A" w:rsidP="005C574F">
            <w:pPr>
              <w:jc w:val="center"/>
            </w:pPr>
            <w:r w:rsidRPr="00FE1B64">
              <w:rPr>
                <w:rFonts w:ascii="Arial" w:hAnsi="Arial" w:cs="Arial"/>
                <w:b/>
                <w:bCs/>
              </w:rPr>
              <w:t>□</w:t>
            </w:r>
          </w:p>
        </w:tc>
        <w:tc>
          <w:tcPr>
            <w:tcW w:w="1672" w:type="dxa"/>
          </w:tcPr>
          <w:p w14:paraId="6009D3CF" w14:textId="77777777" w:rsidR="004A763A" w:rsidRDefault="004A763A" w:rsidP="005C574F">
            <w:pPr>
              <w:jc w:val="center"/>
            </w:pPr>
            <w:r w:rsidRPr="00FE1B64">
              <w:rPr>
                <w:rFonts w:ascii="Arial" w:hAnsi="Arial" w:cs="Arial"/>
                <w:b/>
                <w:bCs/>
              </w:rPr>
              <w:t>□</w:t>
            </w:r>
          </w:p>
        </w:tc>
        <w:tc>
          <w:tcPr>
            <w:tcW w:w="2261" w:type="dxa"/>
          </w:tcPr>
          <w:p w14:paraId="740FA56E" w14:textId="77777777" w:rsidR="004A763A" w:rsidRDefault="004A763A" w:rsidP="005C574F">
            <w:pPr>
              <w:jc w:val="center"/>
            </w:pPr>
            <w:r w:rsidRPr="00FE1B64">
              <w:rPr>
                <w:rFonts w:ascii="Arial" w:hAnsi="Arial" w:cs="Arial"/>
                <w:b/>
                <w:bCs/>
              </w:rPr>
              <w:t>□</w:t>
            </w:r>
          </w:p>
        </w:tc>
      </w:tr>
      <w:tr w:rsidR="004A763A" w14:paraId="6BA18BE9" w14:textId="77777777" w:rsidTr="005A7C2D">
        <w:tc>
          <w:tcPr>
            <w:tcW w:w="3182" w:type="dxa"/>
          </w:tcPr>
          <w:p w14:paraId="1CAF7CFE" w14:textId="77777777" w:rsidR="004A763A" w:rsidRPr="004A763A" w:rsidRDefault="004A763A" w:rsidP="005C574F">
            <w:pPr>
              <w:kinsoku w:val="0"/>
              <w:overflowPunct w:val="0"/>
              <w:autoSpaceDE w:val="0"/>
              <w:autoSpaceDN w:val="0"/>
              <w:adjustRightInd w:val="0"/>
            </w:pPr>
            <w:r w:rsidRPr="004A763A">
              <w:t xml:space="preserve">Classe </w:t>
            </w:r>
            <w:r w:rsidRPr="004A763A">
              <w:rPr>
                <w:spacing w:val="-1"/>
              </w:rPr>
              <w:t>virtuale</w:t>
            </w:r>
          </w:p>
        </w:tc>
        <w:tc>
          <w:tcPr>
            <w:tcW w:w="1825" w:type="dxa"/>
          </w:tcPr>
          <w:p w14:paraId="135ACEA1" w14:textId="77777777" w:rsidR="004A763A" w:rsidRDefault="004A763A" w:rsidP="005C574F">
            <w:pPr>
              <w:jc w:val="center"/>
            </w:pPr>
            <w:r w:rsidRPr="00FE1B64">
              <w:rPr>
                <w:rFonts w:ascii="Arial" w:hAnsi="Arial" w:cs="Arial"/>
                <w:b/>
                <w:bCs/>
              </w:rPr>
              <w:t>□</w:t>
            </w:r>
          </w:p>
        </w:tc>
        <w:tc>
          <w:tcPr>
            <w:tcW w:w="1658" w:type="dxa"/>
          </w:tcPr>
          <w:p w14:paraId="1DB5AC5D" w14:textId="77777777" w:rsidR="004A763A" w:rsidRDefault="004A763A" w:rsidP="005C574F">
            <w:pPr>
              <w:jc w:val="center"/>
            </w:pPr>
            <w:r w:rsidRPr="00FE1B64">
              <w:rPr>
                <w:rFonts w:ascii="Arial" w:hAnsi="Arial" w:cs="Arial"/>
                <w:b/>
                <w:bCs/>
              </w:rPr>
              <w:t>□</w:t>
            </w:r>
          </w:p>
        </w:tc>
        <w:tc>
          <w:tcPr>
            <w:tcW w:w="1672" w:type="dxa"/>
          </w:tcPr>
          <w:p w14:paraId="5DA23643" w14:textId="77777777" w:rsidR="004A763A" w:rsidRDefault="004A763A" w:rsidP="005C574F">
            <w:pPr>
              <w:jc w:val="center"/>
            </w:pPr>
            <w:r w:rsidRPr="00FE1B64">
              <w:rPr>
                <w:rFonts w:ascii="Arial" w:hAnsi="Arial" w:cs="Arial"/>
                <w:b/>
                <w:bCs/>
              </w:rPr>
              <w:t>□</w:t>
            </w:r>
          </w:p>
        </w:tc>
        <w:tc>
          <w:tcPr>
            <w:tcW w:w="2261" w:type="dxa"/>
          </w:tcPr>
          <w:p w14:paraId="3308974F" w14:textId="77777777" w:rsidR="004A763A" w:rsidRDefault="004A763A" w:rsidP="005C574F">
            <w:pPr>
              <w:jc w:val="center"/>
            </w:pPr>
            <w:r w:rsidRPr="00FE1B64">
              <w:rPr>
                <w:rFonts w:ascii="Arial" w:hAnsi="Arial" w:cs="Arial"/>
                <w:b/>
                <w:bCs/>
              </w:rPr>
              <w:t>□</w:t>
            </w:r>
          </w:p>
        </w:tc>
      </w:tr>
      <w:tr w:rsidR="004A763A" w14:paraId="54B460DD" w14:textId="77777777" w:rsidTr="005A7C2D">
        <w:tc>
          <w:tcPr>
            <w:tcW w:w="3182" w:type="dxa"/>
          </w:tcPr>
          <w:p w14:paraId="2F815E29" w14:textId="77777777" w:rsidR="004A763A" w:rsidRPr="004A763A" w:rsidRDefault="004A763A" w:rsidP="005C574F">
            <w:pPr>
              <w:kinsoku w:val="0"/>
              <w:overflowPunct w:val="0"/>
              <w:autoSpaceDE w:val="0"/>
              <w:autoSpaceDN w:val="0"/>
              <w:adjustRightInd w:val="0"/>
            </w:pPr>
            <w:r w:rsidRPr="004A763A">
              <w:rPr>
                <w:i/>
                <w:iCs/>
              </w:rPr>
              <w:t xml:space="preserve">Cooperative </w:t>
            </w:r>
            <w:proofErr w:type="spellStart"/>
            <w:r w:rsidRPr="004A763A">
              <w:rPr>
                <w:i/>
                <w:iCs/>
              </w:rPr>
              <w:t>learnig</w:t>
            </w:r>
            <w:proofErr w:type="spellEnd"/>
          </w:p>
        </w:tc>
        <w:tc>
          <w:tcPr>
            <w:tcW w:w="1825" w:type="dxa"/>
          </w:tcPr>
          <w:p w14:paraId="11060FC2" w14:textId="77777777" w:rsidR="004A763A" w:rsidRDefault="004A763A" w:rsidP="005C574F">
            <w:pPr>
              <w:jc w:val="center"/>
            </w:pPr>
            <w:r w:rsidRPr="00FE1B64">
              <w:rPr>
                <w:rFonts w:ascii="Arial" w:hAnsi="Arial" w:cs="Arial"/>
                <w:b/>
                <w:bCs/>
              </w:rPr>
              <w:t>□</w:t>
            </w:r>
          </w:p>
        </w:tc>
        <w:tc>
          <w:tcPr>
            <w:tcW w:w="1658" w:type="dxa"/>
          </w:tcPr>
          <w:p w14:paraId="3097362E" w14:textId="77777777" w:rsidR="004A763A" w:rsidRDefault="004A763A" w:rsidP="005C574F">
            <w:pPr>
              <w:jc w:val="center"/>
            </w:pPr>
            <w:r w:rsidRPr="00FE1B64">
              <w:rPr>
                <w:rFonts w:ascii="Arial" w:hAnsi="Arial" w:cs="Arial"/>
                <w:b/>
                <w:bCs/>
              </w:rPr>
              <w:t>□</w:t>
            </w:r>
          </w:p>
        </w:tc>
        <w:tc>
          <w:tcPr>
            <w:tcW w:w="1672" w:type="dxa"/>
          </w:tcPr>
          <w:p w14:paraId="34065F19" w14:textId="77777777" w:rsidR="004A763A" w:rsidRDefault="004A763A" w:rsidP="005C574F">
            <w:pPr>
              <w:jc w:val="center"/>
            </w:pPr>
            <w:r w:rsidRPr="00FE1B64">
              <w:rPr>
                <w:rFonts w:ascii="Arial" w:hAnsi="Arial" w:cs="Arial"/>
                <w:b/>
                <w:bCs/>
              </w:rPr>
              <w:t>□</w:t>
            </w:r>
          </w:p>
        </w:tc>
        <w:tc>
          <w:tcPr>
            <w:tcW w:w="2261" w:type="dxa"/>
          </w:tcPr>
          <w:p w14:paraId="737B1A7F" w14:textId="77777777" w:rsidR="004A763A" w:rsidRDefault="004A763A" w:rsidP="005C574F">
            <w:pPr>
              <w:jc w:val="center"/>
            </w:pPr>
            <w:r w:rsidRPr="00FE1B64">
              <w:rPr>
                <w:rFonts w:ascii="Arial" w:hAnsi="Arial" w:cs="Arial"/>
                <w:b/>
                <w:bCs/>
              </w:rPr>
              <w:t>□</w:t>
            </w:r>
          </w:p>
        </w:tc>
      </w:tr>
      <w:tr w:rsidR="004A763A" w14:paraId="48E3B922" w14:textId="77777777" w:rsidTr="005A7C2D">
        <w:tc>
          <w:tcPr>
            <w:tcW w:w="3182" w:type="dxa"/>
          </w:tcPr>
          <w:p w14:paraId="26F4D953" w14:textId="77777777" w:rsidR="004A763A" w:rsidRPr="004A763A" w:rsidRDefault="004A763A" w:rsidP="005C574F">
            <w:pPr>
              <w:kinsoku w:val="0"/>
              <w:overflowPunct w:val="0"/>
              <w:autoSpaceDE w:val="0"/>
              <w:autoSpaceDN w:val="0"/>
              <w:adjustRightInd w:val="0"/>
            </w:pPr>
            <w:r w:rsidRPr="004A763A">
              <w:t>Metodologia esperienziale</w:t>
            </w:r>
          </w:p>
        </w:tc>
        <w:tc>
          <w:tcPr>
            <w:tcW w:w="1825" w:type="dxa"/>
          </w:tcPr>
          <w:p w14:paraId="1A42133B" w14:textId="77777777" w:rsidR="004A763A" w:rsidRDefault="004A763A" w:rsidP="005C574F">
            <w:pPr>
              <w:jc w:val="center"/>
            </w:pPr>
            <w:r w:rsidRPr="00FE1B64">
              <w:rPr>
                <w:rFonts w:ascii="Arial" w:hAnsi="Arial" w:cs="Arial"/>
                <w:b/>
                <w:bCs/>
              </w:rPr>
              <w:t>□</w:t>
            </w:r>
          </w:p>
        </w:tc>
        <w:tc>
          <w:tcPr>
            <w:tcW w:w="1658" w:type="dxa"/>
          </w:tcPr>
          <w:p w14:paraId="73E87C3F" w14:textId="77777777" w:rsidR="004A763A" w:rsidRDefault="004A763A" w:rsidP="005C574F">
            <w:pPr>
              <w:jc w:val="center"/>
            </w:pPr>
            <w:r w:rsidRPr="00FE1B64">
              <w:rPr>
                <w:rFonts w:ascii="Arial" w:hAnsi="Arial" w:cs="Arial"/>
                <w:b/>
                <w:bCs/>
              </w:rPr>
              <w:t>□</w:t>
            </w:r>
          </w:p>
        </w:tc>
        <w:tc>
          <w:tcPr>
            <w:tcW w:w="1672" w:type="dxa"/>
          </w:tcPr>
          <w:p w14:paraId="38F37778" w14:textId="77777777" w:rsidR="004A763A" w:rsidRDefault="004A763A" w:rsidP="005C574F">
            <w:pPr>
              <w:jc w:val="center"/>
            </w:pPr>
            <w:r w:rsidRPr="00FE1B64">
              <w:rPr>
                <w:rFonts w:ascii="Arial" w:hAnsi="Arial" w:cs="Arial"/>
                <w:b/>
                <w:bCs/>
              </w:rPr>
              <w:t>□</w:t>
            </w:r>
          </w:p>
        </w:tc>
        <w:tc>
          <w:tcPr>
            <w:tcW w:w="2261" w:type="dxa"/>
          </w:tcPr>
          <w:p w14:paraId="6F3B16B9" w14:textId="77777777" w:rsidR="004A763A" w:rsidRDefault="004A763A" w:rsidP="005C574F">
            <w:pPr>
              <w:jc w:val="center"/>
            </w:pPr>
            <w:r w:rsidRPr="00FE1B64">
              <w:rPr>
                <w:rFonts w:ascii="Arial" w:hAnsi="Arial" w:cs="Arial"/>
                <w:b/>
                <w:bCs/>
              </w:rPr>
              <w:t>□</w:t>
            </w:r>
          </w:p>
        </w:tc>
      </w:tr>
      <w:tr w:rsidR="004A763A" w14:paraId="529274C1" w14:textId="77777777" w:rsidTr="005A7C2D">
        <w:tc>
          <w:tcPr>
            <w:tcW w:w="3182" w:type="dxa"/>
          </w:tcPr>
          <w:p w14:paraId="634225FD" w14:textId="77777777" w:rsidR="004A763A" w:rsidRPr="004A763A" w:rsidRDefault="004A763A" w:rsidP="005C574F">
            <w:pPr>
              <w:kinsoku w:val="0"/>
              <w:overflowPunct w:val="0"/>
              <w:autoSpaceDE w:val="0"/>
              <w:autoSpaceDN w:val="0"/>
              <w:adjustRightInd w:val="0"/>
            </w:pPr>
            <w:r w:rsidRPr="004A763A">
              <w:rPr>
                <w:spacing w:val="-1"/>
              </w:rPr>
              <w:t>Attività</w:t>
            </w:r>
            <w:r w:rsidRPr="004A763A">
              <w:t xml:space="preserve"> di tutoring</w:t>
            </w:r>
          </w:p>
        </w:tc>
        <w:tc>
          <w:tcPr>
            <w:tcW w:w="1825" w:type="dxa"/>
          </w:tcPr>
          <w:p w14:paraId="7BB8568A" w14:textId="77777777" w:rsidR="004A763A" w:rsidRDefault="004A763A" w:rsidP="005C574F">
            <w:pPr>
              <w:jc w:val="center"/>
            </w:pPr>
            <w:r w:rsidRPr="00FE1B64">
              <w:rPr>
                <w:rFonts w:ascii="Arial" w:hAnsi="Arial" w:cs="Arial"/>
                <w:b/>
                <w:bCs/>
              </w:rPr>
              <w:t>□</w:t>
            </w:r>
          </w:p>
        </w:tc>
        <w:tc>
          <w:tcPr>
            <w:tcW w:w="1658" w:type="dxa"/>
          </w:tcPr>
          <w:p w14:paraId="69DCE118" w14:textId="77777777" w:rsidR="004A763A" w:rsidRDefault="004A763A" w:rsidP="005C574F">
            <w:pPr>
              <w:jc w:val="center"/>
            </w:pPr>
            <w:r w:rsidRPr="00FE1B64">
              <w:rPr>
                <w:rFonts w:ascii="Arial" w:hAnsi="Arial" w:cs="Arial"/>
                <w:b/>
                <w:bCs/>
              </w:rPr>
              <w:t>□</w:t>
            </w:r>
          </w:p>
        </w:tc>
        <w:tc>
          <w:tcPr>
            <w:tcW w:w="1672" w:type="dxa"/>
          </w:tcPr>
          <w:p w14:paraId="59B44463" w14:textId="77777777" w:rsidR="004A763A" w:rsidRDefault="004A763A" w:rsidP="005C574F">
            <w:pPr>
              <w:jc w:val="center"/>
            </w:pPr>
            <w:r w:rsidRPr="00FE1B64">
              <w:rPr>
                <w:rFonts w:ascii="Arial" w:hAnsi="Arial" w:cs="Arial"/>
                <w:b/>
                <w:bCs/>
              </w:rPr>
              <w:t>□</w:t>
            </w:r>
          </w:p>
        </w:tc>
        <w:tc>
          <w:tcPr>
            <w:tcW w:w="2261" w:type="dxa"/>
          </w:tcPr>
          <w:p w14:paraId="73B06EAA" w14:textId="77777777" w:rsidR="004A763A" w:rsidRDefault="004A763A" w:rsidP="005C574F">
            <w:pPr>
              <w:jc w:val="center"/>
            </w:pPr>
            <w:r w:rsidRPr="00FE1B64">
              <w:rPr>
                <w:rFonts w:ascii="Arial" w:hAnsi="Arial" w:cs="Arial"/>
                <w:b/>
                <w:bCs/>
              </w:rPr>
              <w:t>□</w:t>
            </w:r>
          </w:p>
        </w:tc>
      </w:tr>
      <w:tr w:rsidR="004A763A" w14:paraId="777C240F" w14:textId="77777777" w:rsidTr="005A7C2D">
        <w:tc>
          <w:tcPr>
            <w:tcW w:w="3182" w:type="dxa"/>
          </w:tcPr>
          <w:p w14:paraId="5795F9D6" w14:textId="77777777" w:rsidR="004A763A" w:rsidRPr="004A763A" w:rsidRDefault="004A763A" w:rsidP="005C574F">
            <w:pPr>
              <w:kinsoku w:val="0"/>
              <w:overflowPunct w:val="0"/>
              <w:autoSpaceDE w:val="0"/>
              <w:autoSpaceDN w:val="0"/>
              <w:adjustRightInd w:val="0"/>
            </w:pPr>
            <w:r w:rsidRPr="004A763A">
              <w:t>Lavori sui testi (singoli o di gruppo)</w:t>
            </w:r>
          </w:p>
        </w:tc>
        <w:tc>
          <w:tcPr>
            <w:tcW w:w="1825" w:type="dxa"/>
          </w:tcPr>
          <w:p w14:paraId="2F9E6BE6" w14:textId="77777777" w:rsidR="004A763A" w:rsidRDefault="004A763A" w:rsidP="005C574F">
            <w:pPr>
              <w:jc w:val="center"/>
            </w:pPr>
            <w:r w:rsidRPr="00FE1B64">
              <w:rPr>
                <w:rFonts w:ascii="Arial" w:hAnsi="Arial" w:cs="Arial"/>
                <w:b/>
                <w:bCs/>
              </w:rPr>
              <w:t>□</w:t>
            </w:r>
          </w:p>
        </w:tc>
        <w:tc>
          <w:tcPr>
            <w:tcW w:w="1658" w:type="dxa"/>
          </w:tcPr>
          <w:p w14:paraId="6B9E1245" w14:textId="77777777" w:rsidR="004A763A" w:rsidRDefault="004A763A" w:rsidP="005C574F">
            <w:pPr>
              <w:jc w:val="center"/>
            </w:pPr>
            <w:r w:rsidRPr="00FE1B64">
              <w:rPr>
                <w:rFonts w:ascii="Arial" w:hAnsi="Arial" w:cs="Arial"/>
                <w:b/>
                <w:bCs/>
              </w:rPr>
              <w:t>□</w:t>
            </w:r>
          </w:p>
        </w:tc>
        <w:tc>
          <w:tcPr>
            <w:tcW w:w="1672" w:type="dxa"/>
          </w:tcPr>
          <w:p w14:paraId="2A2FD85B" w14:textId="77777777" w:rsidR="004A763A" w:rsidRDefault="004A763A" w:rsidP="005C574F">
            <w:pPr>
              <w:jc w:val="center"/>
            </w:pPr>
            <w:r w:rsidRPr="00FE1B64">
              <w:rPr>
                <w:rFonts w:ascii="Arial" w:hAnsi="Arial" w:cs="Arial"/>
                <w:b/>
                <w:bCs/>
              </w:rPr>
              <w:t>□</w:t>
            </w:r>
          </w:p>
        </w:tc>
        <w:tc>
          <w:tcPr>
            <w:tcW w:w="2261" w:type="dxa"/>
          </w:tcPr>
          <w:p w14:paraId="088BD522" w14:textId="77777777" w:rsidR="004A763A" w:rsidRDefault="004A763A" w:rsidP="005C574F">
            <w:pPr>
              <w:jc w:val="center"/>
            </w:pPr>
            <w:r w:rsidRPr="00FE1B64">
              <w:rPr>
                <w:rFonts w:ascii="Arial" w:hAnsi="Arial" w:cs="Arial"/>
                <w:b/>
                <w:bCs/>
              </w:rPr>
              <w:t>□</w:t>
            </w:r>
          </w:p>
        </w:tc>
      </w:tr>
      <w:tr w:rsidR="004A763A" w14:paraId="3EF4FE86" w14:textId="77777777" w:rsidTr="005A7C2D">
        <w:tc>
          <w:tcPr>
            <w:tcW w:w="3182" w:type="dxa"/>
          </w:tcPr>
          <w:p w14:paraId="708041D1" w14:textId="77777777" w:rsidR="004A763A" w:rsidRPr="004A763A" w:rsidRDefault="004A763A" w:rsidP="005C574F">
            <w:pPr>
              <w:kinsoku w:val="0"/>
              <w:overflowPunct w:val="0"/>
              <w:autoSpaceDE w:val="0"/>
              <w:autoSpaceDN w:val="0"/>
              <w:adjustRightInd w:val="0"/>
            </w:pPr>
            <w:r w:rsidRPr="004A763A">
              <w:t>Didattica breve</w:t>
            </w:r>
          </w:p>
        </w:tc>
        <w:tc>
          <w:tcPr>
            <w:tcW w:w="1825" w:type="dxa"/>
          </w:tcPr>
          <w:p w14:paraId="0369DE33" w14:textId="77777777" w:rsidR="004A763A" w:rsidRDefault="004A763A" w:rsidP="005C574F">
            <w:pPr>
              <w:jc w:val="center"/>
            </w:pPr>
            <w:r w:rsidRPr="00FE1B64">
              <w:rPr>
                <w:rFonts w:ascii="Arial" w:hAnsi="Arial" w:cs="Arial"/>
                <w:b/>
                <w:bCs/>
              </w:rPr>
              <w:t>□</w:t>
            </w:r>
          </w:p>
        </w:tc>
        <w:tc>
          <w:tcPr>
            <w:tcW w:w="1658" w:type="dxa"/>
          </w:tcPr>
          <w:p w14:paraId="0F7DF3F7" w14:textId="77777777" w:rsidR="004A763A" w:rsidRDefault="004A763A" w:rsidP="005C574F">
            <w:pPr>
              <w:jc w:val="center"/>
            </w:pPr>
            <w:r w:rsidRPr="00FE1B64">
              <w:rPr>
                <w:rFonts w:ascii="Arial" w:hAnsi="Arial" w:cs="Arial"/>
                <w:b/>
                <w:bCs/>
              </w:rPr>
              <w:t>□</w:t>
            </w:r>
          </w:p>
        </w:tc>
        <w:tc>
          <w:tcPr>
            <w:tcW w:w="1672" w:type="dxa"/>
          </w:tcPr>
          <w:p w14:paraId="6E050F5D" w14:textId="77777777" w:rsidR="004A763A" w:rsidRDefault="004A763A" w:rsidP="005C574F">
            <w:pPr>
              <w:jc w:val="center"/>
            </w:pPr>
            <w:r w:rsidRPr="00FE1B64">
              <w:rPr>
                <w:rFonts w:ascii="Arial" w:hAnsi="Arial" w:cs="Arial"/>
                <w:b/>
                <w:bCs/>
              </w:rPr>
              <w:t>□</w:t>
            </w:r>
          </w:p>
        </w:tc>
        <w:tc>
          <w:tcPr>
            <w:tcW w:w="2261" w:type="dxa"/>
          </w:tcPr>
          <w:p w14:paraId="532B4B4F" w14:textId="77777777" w:rsidR="004A763A" w:rsidRDefault="004A763A" w:rsidP="005C574F">
            <w:pPr>
              <w:jc w:val="center"/>
            </w:pPr>
            <w:r w:rsidRPr="00FE1B64">
              <w:rPr>
                <w:rFonts w:ascii="Arial" w:hAnsi="Arial" w:cs="Arial"/>
                <w:b/>
                <w:bCs/>
              </w:rPr>
              <w:t>□</w:t>
            </w:r>
          </w:p>
        </w:tc>
      </w:tr>
      <w:tr w:rsidR="004A763A" w14:paraId="6746AB9D" w14:textId="77777777" w:rsidTr="005A7C2D">
        <w:trPr>
          <w:trHeight w:val="1293"/>
        </w:trPr>
        <w:tc>
          <w:tcPr>
            <w:tcW w:w="3182" w:type="dxa"/>
          </w:tcPr>
          <w:p w14:paraId="57D538F0" w14:textId="77777777" w:rsidR="004A763A" w:rsidRPr="004A763A" w:rsidRDefault="004A763A" w:rsidP="005C574F">
            <w:pPr>
              <w:kinsoku w:val="0"/>
              <w:overflowPunct w:val="0"/>
              <w:autoSpaceDE w:val="0"/>
              <w:autoSpaceDN w:val="0"/>
              <w:adjustRightInd w:val="0"/>
              <w:rPr>
                <w:spacing w:val="-7"/>
              </w:rPr>
            </w:pPr>
            <w:r w:rsidRPr="004A763A">
              <w:rPr>
                <w:spacing w:val="-6"/>
              </w:rPr>
              <w:lastRenderedPageBreak/>
              <w:t xml:space="preserve">Altre metodologie necessarie allo </w:t>
            </w:r>
            <w:r w:rsidRPr="004A763A">
              <w:rPr>
                <w:spacing w:val="-7"/>
              </w:rPr>
              <w:t xml:space="preserve">svolgimento </w:t>
            </w:r>
            <w:r w:rsidRPr="004A763A">
              <w:rPr>
                <w:spacing w:val="-5"/>
              </w:rPr>
              <w:t xml:space="preserve">delle </w:t>
            </w:r>
            <w:r w:rsidRPr="004A763A">
              <w:rPr>
                <w:spacing w:val="-7"/>
              </w:rPr>
              <w:t xml:space="preserve">attività, </w:t>
            </w:r>
            <w:r w:rsidRPr="004A763A">
              <w:rPr>
                <w:spacing w:val="-4"/>
              </w:rPr>
              <w:t>in funzione</w:t>
            </w:r>
            <w:r w:rsidRPr="004A763A">
              <w:rPr>
                <w:spacing w:val="-6"/>
              </w:rPr>
              <w:t xml:space="preserve"> </w:t>
            </w:r>
            <w:r w:rsidRPr="004A763A">
              <w:rPr>
                <w:spacing w:val="-4"/>
              </w:rPr>
              <w:t xml:space="preserve">del </w:t>
            </w:r>
            <w:r w:rsidRPr="004A763A">
              <w:rPr>
                <w:spacing w:val="-7"/>
              </w:rPr>
              <w:t xml:space="preserve">raggiungimento </w:t>
            </w:r>
            <w:r w:rsidRPr="004A763A">
              <w:rPr>
                <w:spacing w:val="-6"/>
              </w:rPr>
              <w:t xml:space="preserve">degli </w:t>
            </w:r>
            <w:r w:rsidRPr="004A763A">
              <w:rPr>
                <w:spacing w:val="-7"/>
              </w:rPr>
              <w:t xml:space="preserve">obiettivi previsti </w:t>
            </w:r>
            <w:r w:rsidRPr="004A763A">
              <w:rPr>
                <w:spacing w:val="-5"/>
              </w:rPr>
              <w:t xml:space="preserve">(da </w:t>
            </w:r>
            <w:r w:rsidRPr="004A763A">
              <w:rPr>
                <w:spacing w:val="-6"/>
              </w:rPr>
              <w:t xml:space="preserve">specificare </w:t>
            </w:r>
            <w:r w:rsidRPr="004A763A">
              <w:rPr>
                <w:spacing w:val="-5"/>
              </w:rPr>
              <w:t xml:space="preserve">nelle </w:t>
            </w:r>
            <w:proofErr w:type="spellStart"/>
            <w:r w:rsidRPr="004A763A">
              <w:rPr>
                <w:spacing w:val="-6"/>
              </w:rPr>
              <w:t>progr</w:t>
            </w:r>
            <w:proofErr w:type="spellEnd"/>
            <w:r w:rsidRPr="004A763A">
              <w:rPr>
                <w:spacing w:val="-6"/>
              </w:rPr>
              <w:t xml:space="preserve">. </w:t>
            </w:r>
            <w:r w:rsidR="003C442B">
              <w:rPr>
                <w:spacing w:val="-4"/>
              </w:rPr>
              <w:t>d</w:t>
            </w:r>
            <w:r w:rsidRPr="004A763A">
              <w:rPr>
                <w:spacing w:val="-4"/>
              </w:rPr>
              <w:t xml:space="preserve">el </w:t>
            </w:r>
            <w:proofErr w:type="spellStart"/>
            <w:r w:rsidRPr="004A763A">
              <w:rPr>
                <w:spacing w:val="-5"/>
              </w:rPr>
              <w:t>CdC</w:t>
            </w:r>
            <w:proofErr w:type="spellEnd"/>
            <w:r w:rsidRPr="004A763A">
              <w:rPr>
                <w:spacing w:val="-5"/>
              </w:rPr>
              <w:t xml:space="preserve"> </w:t>
            </w:r>
            <w:r w:rsidRPr="004A763A">
              <w:t xml:space="preserve">e </w:t>
            </w:r>
            <w:r w:rsidRPr="004A763A">
              <w:rPr>
                <w:spacing w:val="-7"/>
              </w:rPr>
              <w:t>disciplinari)</w:t>
            </w:r>
          </w:p>
        </w:tc>
        <w:tc>
          <w:tcPr>
            <w:tcW w:w="1825" w:type="dxa"/>
          </w:tcPr>
          <w:p w14:paraId="29F63C5C" w14:textId="77777777" w:rsidR="004A763A" w:rsidRDefault="004A763A" w:rsidP="005C574F">
            <w:pPr>
              <w:jc w:val="center"/>
            </w:pPr>
            <w:r w:rsidRPr="00FE1B64">
              <w:rPr>
                <w:rFonts w:ascii="Arial" w:hAnsi="Arial" w:cs="Arial"/>
                <w:b/>
                <w:bCs/>
              </w:rPr>
              <w:t>□</w:t>
            </w:r>
          </w:p>
        </w:tc>
        <w:tc>
          <w:tcPr>
            <w:tcW w:w="1658" w:type="dxa"/>
          </w:tcPr>
          <w:p w14:paraId="667661D9" w14:textId="77777777" w:rsidR="004A763A" w:rsidRDefault="004A763A" w:rsidP="005C574F">
            <w:pPr>
              <w:jc w:val="center"/>
            </w:pPr>
            <w:r w:rsidRPr="00FE1B64">
              <w:rPr>
                <w:rFonts w:ascii="Arial" w:hAnsi="Arial" w:cs="Arial"/>
                <w:b/>
                <w:bCs/>
              </w:rPr>
              <w:t>□</w:t>
            </w:r>
          </w:p>
        </w:tc>
        <w:tc>
          <w:tcPr>
            <w:tcW w:w="1672" w:type="dxa"/>
          </w:tcPr>
          <w:p w14:paraId="6694A629" w14:textId="77777777" w:rsidR="004A763A" w:rsidRDefault="004A763A" w:rsidP="005C574F">
            <w:pPr>
              <w:jc w:val="center"/>
            </w:pPr>
            <w:r w:rsidRPr="00FE1B64">
              <w:rPr>
                <w:rFonts w:ascii="Arial" w:hAnsi="Arial" w:cs="Arial"/>
                <w:b/>
                <w:bCs/>
              </w:rPr>
              <w:t>□</w:t>
            </w:r>
          </w:p>
        </w:tc>
        <w:tc>
          <w:tcPr>
            <w:tcW w:w="2261" w:type="dxa"/>
          </w:tcPr>
          <w:p w14:paraId="6FB7550C" w14:textId="77777777" w:rsidR="004A763A" w:rsidRDefault="004A763A" w:rsidP="005C574F">
            <w:pPr>
              <w:jc w:val="center"/>
            </w:pPr>
            <w:r w:rsidRPr="00FE1B64">
              <w:rPr>
                <w:rFonts w:ascii="Arial" w:hAnsi="Arial" w:cs="Arial"/>
                <w:b/>
                <w:bCs/>
              </w:rPr>
              <w:t>□</w:t>
            </w:r>
          </w:p>
        </w:tc>
      </w:tr>
    </w:tbl>
    <w:p w14:paraId="1D32826D" w14:textId="77777777" w:rsidR="004A763A" w:rsidRDefault="004A763A" w:rsidP="005C574F">
      <w:pPr>
        <w:kinsoku w:val="0"/>
        <w:overflowPunct w:val="0"/>
        <w:autoSpaceDE w:val="0"/>
        <w:autoSpaceDN w:val="0"/>
        <w:adjustRightInd w:val="0"/>
        <w:spacing w:after="0" w:line="240" w:lineRule="auto"/>
        <w:jc w:val="both"/>
        <w:rPr>
          <w:sz w:val="20"/>
          <w:szCs w:val="20"/>
        </w:rPr>
      </w:pPr>
    </w:p>
    <w:p w14:paraId="35C241A7" w14:textId="77777777" w:rsidR="003C442B" w:rsidRDefault="003C442B" w:rsidP="005C574F">
      <w:pPr>
        <w:kinsoku w:val="0"/>
        <w:overflowPunct w:val="0"/>
        <w:autoSpaceDE w:val="0"/>
        <w:autoSpaceDN w:val="0"/>
        <w:adjustRightInd w:val="0"/>
        <w:spacing w:after="0" w:line="240" w:lineRule="auto"/>
        <w:jc w:val="both"/>
        <w:rPr>
          <w:sz w:val="20"/>
          <w:szCs w:val="20"/>
        </w:rPr>
      </w:pPr>
    </w:p>
    <w:tbl>
      <w:tblPr>
        <w:tblStyle w:val="Grigliatabella"/>
        <w:tblW w:w="0" w:type="auto"/>
        <w:tblLook w:val="04A0" w:firstRow="1" w:lastRow="0" w:firstColumn="1" w:lastColumn="0" w:noHBand="0" w:noVBand="1"/>
      </w:tblPr>
      <w:tblGrid>
        <w:gridCol w:w="3876"/>
        <w:gridCol w:w="1789"/>
        <w:gridCol w:w="1637"/>
        <w:gridCol w:w="1521"/>
        <w:gridCol w:w="1633"/>
      </w:tblGrid>
      <w:tr w:rsidR="003C442B" w:rsidRPr="003C442B" w14:paraId="0CD5C0AB" w14:textId="77777777" w:rsidTr="000B197A">
        <w:tc>
          <w:tcPr>
            <w:tcW w:w="3876" w:type="dxa"/>
            <w:vAlign w:val="center"/>
          </w:tcPr>
          <w:p w14:paraId="785D6407" w14:textId="77777777" w:rsidR="003C442B" w:rsidRPr="007D703B" w:rsidRDefault="003C442B" w:rsidP="000F60AB">
            <w:pPr>
              <w:kinsoku w:val="0"/>
              <w:overflowPunct w:val="0"/>
              <w:autoSpaceDE w:val="0"/>
              <w:autoSpaceDN w:val="0"/>
              <w:adjustRightInd w:val="0"/>
              <w:jc w:val="center"/>
              <w:rPr>
                <w:b/>
                <w:sz w:val="20"/>
                <w:szCs w:val="20"/>
              </w:rPr>
            </w:pPr>
            <w:r w:rsidRPr="007D703B">
              <w:rPr>
                <w:b/>
                <w:spacing w:val="-1"/>
                <w:sz w:val="20"/>
                <w:szCs w:val="20"/>
              </w:rPr>
              <w:t>STRUMENTI</w:t>
            </w:r>
            <w:r w:rsidRPr="007D703B">
              <w:rPr>
                <w:b/>
                <w:sz w:val="20"/>
                <w:szCs w:val="20"/>
              </w:rPr>
              <w:t xml:space="preserve"> E</w:t>
            </w:r>
            <w:r w:rsidR="000B197A" w:rsidRPr="007D703B">
              <w:rPr>
                <w:b/>
                <w:sz w:val="20"/>
                <w:szCs w:val="20"/>
              </w:rPr>
              <w:t xml:space="preserve"> </w:t>
            </w:r>
            <w:r w:rsidRPr="007D703B">
              <w:rPr>
                <w:b/>
                <w:spacing w:val="-1"/>
                <w:sz w:val="20"/>
                <w:szCs w:val="20"/>
              </w:rPr>
              <w:t>LUOGHI</w:t>
            </w:r>
          </w:p>
        </w:tc>
        <w:tc>
          <w:tcPr>
            <w:tcW w:w="1789" w:type="dxa"/>
            <w:vAlign w:val="center"/>
          </w:tcPr>
          <w:p w14:paraId="31D361DF" w14:textId="77777777" w:rsidR="005A7C2D"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ASSE</w:t>
            </w:r>
          </w:p>
          <w:p w14:paraId="155E6F45" w14:textId="77777777" w:rsidR="003C442B"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DEI LINGUAGGI</w:t>
            </w:r>
          </w:p>
        </w:tc>
        <w:tc>
          <w:tcPr>
            <w:tcW w:w="1637" w:type="dxa"/>
            <w:vAlign w:val="center"/>
          </w:tcPr>
          <w:p w14:paraId="62DF79F0" w14:textId="77777777" w:rsidR="005A7C2D"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ASSE</w:t>
            </w:r>
          </w:p>
          <w:p w14:paraId="3255DE28" w14:textId="77777777" w:rsidR="003C442B"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MATEMATICO</w:t>
            </w:r>
          </w:p>
        </w:tc>
        <w:tc>
          <w:tcPr>
            <w:tcW w:w="1521" w:type="dxa"/>
            <w:vAlign w:val="center"/>
          </w:tcPr>
          <w:p w14:paraId="23386293" w14:textId="77777777" w:rsidR="005A7C2D"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ASSE</w:t>
            </w:r>
          </w:p>
          <w:p w14:paraId="452A642A" w14:textId="77777777" w:rsidR="003C442B"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SCIENTIFICO-TECNOLOGICO</w:t>
            </w:r>
          </w:p>
        </w:tc>
        <w:tc>
          <w:tcPr>
            <w:tcW w:w="1633" w:type="dxa"/>
            <w:vAlign w:val="center"/>
          </w:tcPr>
          <w:p w14:paraId="06517308" w14:textId="77777777" w:rsidR="00596BBA" w:rsidRPr="000B197A" w:rsidRDefault="003C442B" w:rsidP="000F60AB">
            <w:pPr>
              <w:kinsoku w:val="0"/>
              <w:overflowPunct w:val="0"/>
              <w:autoSpaceDE w:val="0"/>
              <w:autoSpaceDN w:val="0"/>
              <w:adjustRightInd w:val="0"/>
              <w:jc w:val="center"/>
              <w:rPr>
                <w:b/>
                <w:spacing w:val="-1"/>
                <w:sz w:val="20"/>
                <w:szCs w:val="20"/>
              </w:rPr>
            </w:pPr>
            <w:r w:rsidRPr="000B197A">
              <w:rPr>
                <w:b/>
                <w:spacing w:val="-1"/>
                <w:sz w:val="20"/>
                <w:szCs w:val="20"/>
              </w:rPr>
              <w:t xml:space="preserve">ASSE </w:t>
            </w:r>
          </w:p>
          <w:p w14:paraId="7DB6B03A" w14:textId="77777777" w:rsidR="000B197A" w:rsidRPr="000B197A" w:rsidRDefault="003C442B" w:rsidP="00190780">
            <w:pPr>
              <w:kinsoku w:val="0"/>
              <w:overflowPunct w:val="0"/>
              <w:autoSpaceDE w:val="0"/>
              <w:autoSpaceDN w:val="0"/>
              <w:adjustRightInd w:val="0"/>
              <w:jc w:val="center"/>
              <w:rPr>
                <w:b/>
                <w:spacing w:val="-1"/>
                <w:sz w:val="20"/>
                <w:szCs w:val="20"/>
              </w:rPr>
            </w:pPr>
            <w:r w:rsidRPr="000B197A">
              <w:rPr>
                <w:b/>
                <w:spacing w:val="-1"/>
                <w:sz w:val="20"/>
                <w:szCs w:val="20"/>
              </w:rPr>
              <w:t>STORICO-</w:t>
            </w:r>
          </w:p>
          <w:p w14:paraId="6493955B" w14:textId="77777777" w:rsidR="003C442B" w:rsidRPr="000B197A" w:rsidRDefault="003C442B" w:rsidP="00190780">
            <w:pPr>
              <w:kinsoku w:val="0"/>
              <w:overflowPunct w:val="0"/>
              <w:autoSpaceDE w:val="0"/>
              <w:autoSpaceDN w:val="0"/>
              <w:adjustRightInd w:val="0"/>
              <w:jc w:val="center"/>
              <w:rPr>
                <w:b/>
                <w:spacing w:val="-1"/>
                <w:sz w:val="20"/>
                <w:szCs w:val="20"/>
              </w:rPr>
            </w:pPr>
            <w:r w:rsidRPr="000B197A">
              <w:rPr>
                <w:b/>
                <w:spacing w:val="-1"/>
                <w:sz w:val="20"/>
                <w:szCs w:val="20"/>
              </w:rPr>
              <w:t>SOCIALE</w:t>
            </w:r>
          </w:p>
        </w:tc>
      </w:tr>
      <w:tr w:rsidR="003C442B" w14:paraId="6660EB93" w14:textId="77777777" w:rsidTr="000B197A">
        <w:tc>
          <w:tcPr>
            <w:tcW w:w="3876" w:type="dxa"/>
          </w:tcPr>
          <w:p w14:paraId="7F4D1637" w14:textId="77777777" w:rsidR="003C442B" w:rsidRPr="003C442B" w:rsidRDefault="003C442B" w:rsidP="005C574F">
            <w:pPr>
              <w:kinsoku w:val="0"/>
              <w:overflowPunct w:val="0"/>
              <w:autoSpaceDE w:val="0"/>
              <w:autoSpaceDN w:val="0"/>
              <w:adjustRightInd w:val="0"/>
            </w:pPr>
            <w:r w:rsidRPr="003C442B">
              <w:t>Libri di</w:t>
            </w:r>
            <w:r>
              <w:t xml:space="preserve"> </w:t>
            </w:r>
            <w:r w:rsidRPr="003C442B">
              <w:rPr>
                <w:spacing w:val="-1"/>
              </w:rPr>
              <w:t>testo</w:t>
            </w:r>
          </w:p>
        </w:tc>
        <w:tc>
          <w:tcPr>
            <w:tcW w:w="1789" w:type="dxa"/>
          </w:tcPr>
          <w:p w14:paraId="4B5A41BA" w14:textId="77777777" w:rsidR="003C442B" w:rsidRDefault="003C442B" w:rsidP="005C574F">
            <w:pPr>
              <w:jc w:val="center"/>
            </w:pPr>
            <w:r w:rsidRPr="00F35528">
              <w:rPr>
                <w:rFonts w:ascii="Arial" w:hAnsi="Arial" w:cs="Arial"/>
                <w:b/>
                <w:bCs/>
              </w:rPr>
              <w:t>□</w:t>
            </w:r>
          </w:p>
        </w:tc>
        <w:tc>
          <w:tcPr>
            <w:tcW w:w="1637" w:type="dxa"/>
          </w:tcPr>
          <w:p w14:paraId="60985F40" w14:textId="77777777" w:rsidR="003C442B" w:rsidRDefault="003C442B" w:rsidP="005C574F">
            <w:pPr>
              <w:jc w:val="center"/>
            </w:pPr>
            <w:r w:rsidRPr="00F35528">
              <w:rPr>
                <w:rFonts w:ascii="Arial" w:hAnsi="Arial" w:cs="Arial"/>
                <w:b/>
                <w:bCs/>
              </w:rPr>
              <w:t>□</w:t>
            </w:r>
          </w:p>
        </w:tc>
        <w:tc>
          <w:tcPr>
            <w:tcW w:w="1521" w:type="dxa"/>
          </w:tcPr>
          <w:p w14:paraId="508AFC8E" w14:textId="77777777" w:rsidR="003C442B" w:rsidRDefault="003C442B" w:rsidP="005C574F">
            <w:pPr>
              <w:jc w:val="center"/>
            </w:pPr>
            <w:r w:rsidRPr="00F35528">
              <w:rPr>
                <w:rFonts w:ascii="Arial" w:hAnsi="Arial" w:cs="Arial"/>
                <w:b/>
                <w:bCs/>
              </w:rPr>
              <w:t>□</w:t>
            </w:r>
          </w:p>
        </w:tc>
        <w:tc>
          <w:tcPr>
            <w:tcW w:w="1633" w:type="dxa"/>
          </w:tcPr>
          <w:p w14:paraId="7F07B969" w14:textId="77777777" w:rsidR="003C442B" w:rsidRDefault="003C442B" w:rsidP="005C574F">
            <w:pPr>
              <w:jc w:val="center"/>
            </w:pPr>
            <w:r w:rsidRPr="00F35528">
              <w:rPr>
                <w:rFonts w:ascii="Arial" w:hAnsi="Arial" w:cs="Arial"/>
                <w:b/>
                <w:bCs/>
              </w:rPr>
              <w:t>□</w:t>
            </w:r>
          </w:p>
        </w:tc>
      </w:tr>
      <w:tr w:rsidR="003C442B" w14:paraId="38750DC0" w14:textId="77777777" w:rsidTr="000B197A">
        <w:tc>
          <w:tcPr>
            <w:tcW w:w="3876" w:type="dxa"/>
          </w:tcPr>
          <w:p w14:paraId="2F3A5F1D" w14:textId="77777777" w:rsidR="003C442B" w:rsidRPr="003C442B" w:rsidRDefault="003C442B" w:rsidP="005C574F">
            <w:pPr>
              <w:kinsoku w:val="0"/>
              <w:overflowPunct w:val="0"/>
              <w:autoSpaceDE w:val="0"/>
              <w:autoSpaceDN w:val="0"/>
              <w:adjustRightInd w:val="0"/>
            </w:pPr>
            <w:r w:rsidRPr="003C442B">
              <w:t xml:space="preserve">Materiali </w:t>
            </w:r>
            <w:r w:rsidRPr="003C442B">
              <w:rPr>
                <w:spacing w:val="-1"/>
              </w:rPr>
              <w:t>multimediali</w:t>
            </w:r>
          </w:p>
        </w:tc>
        <w:tc>
          <w:tcPr>
            <w:tcW w:w="1789" w:type="dxa"/>
          </w:tcPr>
          <w:p w14:paraId="6D5FA6E9" w14:textId="77777777" w:rsidR="003C442B" w:rsidRDefault="003C442B" w:rsidP="005C574F">
            <w:pPr>
              <w:jc w:val="center"/>
            </w:pPr>
            <w:r w:rsidRPr="00F35528">
              <w:rPr>
                <w:rFonts w:ascii="Arial" w:hAnsi="Arial" w:cs="Arial"/>
                <w:b/>
                <w:bCs/>
              </w:rPr>
              <w:t>□</w:t>
            </w:r>
          </w:p>
        </w:tc>
        <w:tc>
          <w:tcPr>
            <w:tcW w:w="1637" w:type="dxa"/>
          </w:tcPr>
          <w:p w14:paraId="09932E83" w14:textId="77777777" w:rsidR="003C442B" w:rsidRDefault="003C442B" w:rsidP="005C574F">
            <w:pPr>
              <w:jc w:val="center"/>
            </w:pPr>
            <w:r w:rsidRPr="00F35528">
              <w:rPr>
                <w:rFonts w:ascii="Arial" w:hAnsi="Arial" w:cs="Arial"/>
                <w:b/>
                <w:bCs/>
              </w:rPr>
              <w:t>□</w:t>
            </w:r>
          </w:p>
        </w:tc>
        <w:tc>
          <w:tcPr>
            <w:tcW w:w="1521" w:type="dxa"/>
          </w:tcPr>
          <w:p w14:paraId="6E6C006C" w14:textId="77777777" w:rsidR="003C442B" w:rsidRDefault="003C442B" w:rsidP="005C574F">
            <w:pPr>
              <w:jc w:val="center"/>
            </w:pPr>
            <w:r w:rsidRPr="00F35528">
              <w:rPr>
                <w:rFonts w:ascii="Arial" w:hAnsi="Arial" w:cs="Arial"/>
                <w:b/>
                <w:bCs/>
              </w:rPr>
              <w:t>□</w:t>
            </w:r>
          </w:p>
        </w:tc>
        <w:tc>
          <w:tcPr>
            <w:tcW w:w="1633" w:type="dxa"/>
          </w:tcPr>
          <w:p w14:paraId="40592F36" w14:textId="77777777" w:rsidR="003C442B" w:rsidRDefault="003C442B" w:rsidP="005C574F">
            <w:pPr>
              <w:jc w:val="center"/>
            </w:pPr>
            <w:r w:rsidRPr="00F35528">
              <w:rPr>
                <w:rFonts w:ascii="Arial" w:hAnsi="Arial" w:cs="Arial"/>
                <w:b/>
                <w:bCs/>
              </w:rPr>
              <w:t>□</w:t>
            </w:r>
          </w:p>
        </w:tc>
      </w:tr>
      <w:tr w:rsidR="003C442B" w14:paraId="7101EB06" w14:textId="77777777" w:rsidTr="000B197A">
        <w:tc>
          <w:tcPr>
            <w:tcW w:w="3876" w:type="dxa"/>
          </w:tcPr>
          <w:p w14:paraId="7D9D3E23" w14:textId="77777777" w:rsidR="003C442B" w:rsidRPr="003C442B" w:rsidRDefault="003C442B" w:rsidP="005C574F">
            <w:pPr>
              <w:kinsoku w:val="0"/>
              <w:overflowPunct w:val="0"/>
              <w:autoSpaceDE w:val="0"/>
              <w:autoSpaceDN w:val="0"/>
              <w:adjustRightInd w:val="0"/>
            </w:pPr>
            <w:r w:rsidRPr="003C442B">
              <w:t xml:space="preserve">Testi/appunti/mappe e altro </w:t>
            </w:r>
            <w:r w:rsidRPr="003C442B">
              <w:rPr>
                <w:spacing w:val="-1"/>
              </w:rPr>
              <w:t>materiale</w:t>
            </w:r>
            <w:r w:rsidRPr="003C442B">
              <w:t xml:space="preserve"> fornito</w:t>
            </w:r>
            <w:r>
              <w:t xml:space="preserve"> </w:t>
            </w:r>
            <w:r w:rsidRPr="003C442B">
              <w:t>dall’insegnante</w:t>
            </w:r>
          </w:p>
        </w:tc>
        <w:tc>
          <w:tcPr>
            <w:tcW w:w="1789" w:type="dxa"/>
          </w:tcPr>
          <w:p w14:paraId="1465B82F" w14:textId="77777777" w:rsidR="003C442B" w:rsidRDefault="003C442B" w:rsidP="005C574F">
            <w:pPr>
              <w:jc w:val="center"/>
            </w:pPr>
            <w:r w:rsidRPr="00F35528">
              <w:rPr>
                <w:rFonts w:ascii="Arial" w:hAnsi="Arial" w:cs="Arial"/>
                <w:b/>
                <w:bCs/>
              </w:rPr>
              <w:t>□</w:t>
            </w:r>
          </w:p>
        </w:tc>
        <w:tc>
          <w:tcPr>
            <w:tcW w:w="1637" w:type="dxa"/>
          </w:tcPr>
          <w:p w14:paraId="1D57931B" w14:textId="77777777" w:rsidR="003C442B" w:rsidRDefault="003C442B" w:rsidP="005C574F">
            <w:pPr>
              <w:jc w:val="center"/>
            </w:pPr>
            <w:r w:rsidRPr="00F35528">
              <w:rPr>
                <w:rFonts w:ascii="Arial" w:hAnsi="Arial" w:cs="Arial"/>
                <w:b/>
                <w:bCs/>
              </w:rPr>
              <w:t>□</w:t>
            </w:r>
          </w:p>
        </w:tc>
        <w:tc>
          <w:tcPr>
            <w:tcW w:w="1521" w:type="dxa"/>
          </w:tcPr>
          <w:p w14:paraId="43B336D8" w14:textId="77777777" w:rsidR="003C442B" w:rsidRDefault="003C442B" w:rsidP="005C574F">
            <w:pPr>
              <w:jc w:val="center"/>
            </w:pPr>
            <w:r w:rsidRPr="00F35528">
              <w:rPr>
                <w:rFonts w:ascii="Arial" w:hAnsi="Arial" w:cs="Arial"/>
                <w:b/>
                <w:bCs/>
              </w:rPr>
              <w:t>□</w:t>
            </w:r>
          </w:p>
        </w:tc>
        <w:tc>
          <w:tcPr>
            <w:tcW w:w="1633" w:type="dxa"/>
          </w:tcPr>
          <w:p w14:paraId="4D4BD39C" w14:textId="77777777" w:rsidR="003C442B" w:rsidRDefault="003C442B" w:rsidP="005C574F">
            <w:pPr>
              <w:jc w:val="center"/>
            </w:pPr>
            <w:r w:rsidRPr="00F35528">
              <w:rPr>
                <w:rFonts w:ascii="Arial" w:hAnsi="Arial" w:cs="Arial"/>
                <w:b/>
                <w:bCs/>
              </w:rPr>
              <w:t>□</w:t>
            </w:r>
          </w:p>
        </w:tc>
      </w:tr>
      <w:tr w:rsidR="003C442B" w14:paraId="50CA631E" w14:textId="77777777" w:rsidTr="000B197A">
        <w:tc>
          <w:tcPr>
            <w:tcW w:w="3876" w:type="dxa"/>
          </w:tcPr>
          <w:p w14:paraId="71A23FD6" w14:textId="77777777" w:rsidR="003C442B" w:rsidRPr="003C442B" w:rsidRDefault="003C442B" w:rsidP="005C574F">
            <w:pPr>
              <w:kinsoku w:val="0"/>
              <w:overflowPunct w:val="0"/>
              <w:autoSpaceDE w:val="0"/>
              <w:autoSpaceDN w:val="0"/>
              <w:adjustRightInd w:val="0"/>
            </w:pPr>
            <w:r w:rsidRPr="003C442B">
              <w:rPr>
                <w:spacing w:val="-1"/>
              </w:rPr>
              <w:t>Documenti/Giornali/DVD</w:t>
            </w:r>
          </w:p>
        </w:tc>
        <w:tc>
          <w:tcPr>
            <w:tcW w:w="1789" w:type="dxa"/>
          </w:tcPr>
          <w:p w14:paraId="7877DBEA" w14:textId="77777777" w:rsidR="003C442B" w:rsidRDefault="003C442B" w:rsidP="005C574F">
            <w:pPr>
              <w:jc w:val="center"/>
            </w:pPr>
            <w:r w:rsidRPr="00F35528">
              <w:rPr>
                <w:rFonts w:ascii="Arial" w:hAnsi="Arial" w:cs="Arial"/>
                <w:b/>
                <w:bCs/>
              </w:rPr>
              <w:t>□</w:t>
            </w:r>
          </w:p>
        </w:tc>
        <w:tc>
          <w:tcPr>
            <w:tcW w:w="1637" w:type="dxa"/>
          </w:tcPr>
          <w:p w14:paraId="293CA4DB" w14:textId="77777777" w:rsidR="003C442B" w:rsidRDefault="003C442B" w:rsidP="005C574F">
            <w:pPr>
              <w:jc w:val="center"/>
            </w:pPr>
            <w:r w:rsidRPr="00F35528">
              <w:rPr>
                <w:rFonts w:ascii="Arial" w:hAnsi="Arial" w:cs="Arial"/>
                <w:b/>
                <w:bCs/>
              </w:rPr>
              <w:t>□</w:t>
            </w:r>
          </w:p>
        </w:tc>
        <w:tc>
          <w:tcPr>
            <w:tcW w:w="1521" w:type="dxa"/>
          </w:tcPr>
          <w:p w14:paraId="168D4159" w14:textId="77777777" w:rsidR="003C442B" w:rsidRDefault="003C442B" w:rsidP="005C574F">
            <w:pPr>
              <w:jc w:val="center"/>
            </w:pPr>
            <w:r w:rsidRPr="00F35528">
              <w:rPr>
                <w:rFonts w:ascii="Arial" w:hAnsi="Arial" w:cs="Arial"/>
                <w:b/>
                <w:bCs/>
              </w:rPr>
              <w:t>□</w:t>
            </w:r>
          </w:p>
        </w:tc>
        <w:tc>
          <w:tcPr>
            <w:tcW w:w="1633" w:type="dxa"/>
          </w:tcPr>
          <w:p w14:paraId="4410BA5D" w14:textId="77777777" w:rsidR="003C442B" w:rsidRDefault="003C442B" w:rsidP="005C574F">
            <w:pPr>
              <w:jc w:val="center"/>
            </w:pPr>
            <w:r w:rsidRPr="00F35528">
              <w:rPr>
                <w:rFonts w:ascii="Arial" w:hAnsi="Arial" w:cs="Arial"/>
                <w:b/>
                <w:bCs/>
              </w:rPr>
              <w:t>□</w:t>
            </w:r>
          </w:p>
        </w:tc>
      </w:tr>
      <w:tr w:rsidR="003C442B" w14:paraId="2B8F5A85" w14:textId="77777777" w:rsidTr="000B197A">
        <w:tc>
          <w:tcPr>
            <w:tcW w:w="3876" w:type="dxa"/>
          </w:tcPr>
          <w:p w14:paraId="7F494DDC" w14:textId="77777777" w:rsidR="003C442B" w:rsidRPr="003C442B" w:rsidRDefault="003C442B" w:rsidP="005C574F">
            <w:pPr>
              <w:kinsoku w:val="0"/>
              <w:overflowPunct w:val="0"/>
              <w:autoSpaceDE w:val="0"/>
              <w:autoSpaceDN w:val="0"/>
              <w:adjustRightInd w:val="0"/>
            </w:pPr>
            <w:r w:rsidRPr="003C442B">
              <w:rPr>
                <w:spacing w:val="-1"/>
              </w:rPr>
              <w:t>Laboratori</w:t>
            </w:r>
            <w:r w:rsidRPr="003C442B">
              <w:t xml:space="preserve"> dell’Istituto</w:t>
            </w:r>
          </w:p>
        </w:tc>
        <w:tc>
          <w:tcPr>
            <w:tcW w:w="1789" w:type="dxa"/>
          </w:tcPr>
          <w:p w14:paraId="3A3CFA91" w14:textId="77777777" w:rsidR="003C442B" w:rsidRDefault="003C442B" w:rsidP="005C574F">
            <w:pPr>
              <w:jc w:val="center"/>
            </w:pPr>
            <w:r w:rsidRPr="00815EEF">
              <w:rPr>
                <w:rFonts w:ascii="Arial" w:hAnsi="Arial" w:cs="Arial"/>
                <w:b/>
                <w:bCs/>
              </w:rPr>
              <w:t>□</w:t>
            </w:r>
          </w:p>
        </w:tc>
        <w:tc>
          <w:tcPr>
            <w:tcW w:w="1637" w:type="dxa"/>
          </w:tcPr>
          <w:p w14:paraId="50655A13" w14:textId="77777777" w:rsidR="003C442B" w:rsidRDefault="003C442B" w:rsidP="005C574F">
            <w:pPr>
              <w:jc w:val="center"/>
            </w:pPr>
            <w:r w:rsidRPr="00815EEF">
              <w:rPr>
                <w:rFonts w:ascii="Arial" w:hAnsi="Arial" w:cs="Arial"/>
                <w:b/>
                <w:bCs/>
              </w:rPr>
              <w:t>□</w:t>
            </w:r>
          </w:p>
        </w:tc>
        <w:tc>
          <w:tcPr>
            <w:tcW w:w="1521" w:type="dxa"/>
          </w:tcPr>
          <w:p w14:paraId="5B3D7D17" w14:textId="77777777" w:rsidR="003C442B" w:rsidRDefault="003C442B" w:rsidP="005C574F">
            <w:pPr>
              <w:jc w:val="center"/>
            </w:pPr>
            <w:r w:rsidRPr="00815EEF">
              <w:rPr>
                <w:rFonts w:ascii="Arial" w:hAnsi="Arial" w:cs="Arial"/>
                <w:b/>
                <w:bCs/>
              </w:rPr>
              <w:t>□</w:t>
            </w:r>
          </w:p>
        </w:tc>
        <w:tc>
          <w:tcPr>
            <w:tcW w:w="1633" w:type="dxa"/>
          </w:tcPr>
          <w:p w14:paraId="60F4D4AA" w14:textId="77777777" w:rsidR="003C442B" w:rsidRDefault="003C442B" w:rsidP="005C574F">
            <w:pPr>
              <w:jc w:val="center"/>
            </w:pPr>
            <w:r w:rsidRPr="00815EEF">
              <w:rPr>
                <w:rFonts w:ascii="Arial" w:hAnsi="Arial" w:cs="Arial"/>
                <w:b/>
                <w:bCs/>
              </w:rPr>
              <w:t>□</w:t>
            </w:r>
          </w:p>
        </w:tc>
      </w:tr>
      <w:tr w:rsidR="003C442B" w14:paraId="161748A6" w14:textId="77777777" w:rsidTr="000B197A">
        <w:tc>
          <w:tcPr>
            <w:tcW w:w="3876" w:type="dxa"/>
          </w:tcPr>
          <w:p w14:paraId="35907536" w14:textId="77777777" w:rsidR="003C442B" w:rsidRPr="003C442B" w:rsidRDefault="003C442B" w:rsidP="005C574F">
            <w:pPr>
              <w:kinsoku w:val="0"/>
              <w:overflowPunct w:val="0"/>
              <w:autoSpaceDE w:val="0"/>
              <w:autoSpaceDN w:val="0"/>
              <w:adjustRightInd w:val="0"/>
            </w:pPr>
            <w:r w:rsidRPr="003C442B">
              <w:t>L.I.M.</w:t>
            </w:r>
          </w:p>
        </w:tc>
        <w:tc>
          <w:tcPr>
            <w:tcW w:w="1789" w:type="dxa"/>
          </w:tcPr>
          <w:p w14:paraId="01ED6ABE" w14:textId="77777777" w:rsidR="003C442B" w:rsidRDefault="003C442B" w:rsidP="005C574F">
            <w:pPr>
              <w:jc w:val="center"/>
            </w:pPr>
            <w:r w:rsidRPr="00815EEF">
              <w:rPr>
                <w:rFonts w:ascii="Arial" w:hAnsi="Arial" w:cs="Arial"/>
                <w:b/>
                <w:bCs/>
              </w:rPr>
              <w:t>□</w:t>
            </w:r>
          </w:p>
        </w:tc>
        <w:tc>
          <w:tcPr>
            <w:tcW w:w="1637" w:type="dxa"/>
          </w:tcPr>
          <w:p w14:paraId="0C24B180" w14:textId="77777777" w:rsidR="003C442B" w:rsidRDefault="003C442B" w:rsidP="005C574F">
            <w:pPr>
              <w:jc w:val="center"/>
            </w:pPr>
            <w:r w:rsidRPr="00815EEF">
              <w:rPr>
                <w:rFonts w:ascii="Arial" w:hAnsi="Arial" w:cs="Arial"/>
                <w:b/>
                <w:bCs/>
              </w:rPr>
              <w:t>□</w:t>
            </w:r>
          </w:p>
        </w:tc>
        <w:tc>
          <w:tcPr>
            <w:tcW w:w="1521" w:type="dxa"/>
          </w:tcPr>
          <w:p w14:paraId="76BA3100" w14:textId="77777777" w:rsidR="003C442B" w:rsidRDefault="003C442B" w:rsidP="005C574F">
            <w:pPr>
              <w:jc w:val="center"/>
            </w:pPr>
            <w:r w:rsidRPr="00815EEF">
              <w:rPr>
                <w:rFonts w:ascii="Arial" w:hAnsi="Arial" w:cs="Arial"/>
                <w:b/>
                <w:bCs/>
              </w:rPr>
              <w:t>□</w:t>
            </w:r>
          </w:p>
        </w:tc>
        <w:tc>
          <w:tcPr>
            <w:tcW w:w="1633" w:type="dxa"/>
          </w:tcPr>
          <w:p w14:paraId="5FF6B1FE" w14:textId="77777777" w:rsidR="003C442B" w:rsidRDefault="003C442B" w:rsidP="005C574F">
            <w:pPr>
              <w:jc w:val="center"/>
            </w:pPr>
            <w:r w:rsidRPr="00815EEF">
              <w:rPr>
                <w:rFonts w:ascii="Arial" w:hAnsi="Arial" w:cs="Arial"/>
                <w:b/>
                <w:bCs/>
              </w:rPr>
              <w:t>□</w:t>
            </w:r>
          </w:p>
        </w:tc>
      </w:tr>
      <w:tr w:rsidR="003C442B" w14:paraId="6FE79E38" w14:textId="77777777" w:rsidTr="000B197A">
        <w:tc>
          <w:tcPr>
            <w:tcW w:w="3876" w:type="dxa"/>
          </w:tcPr>
          <w:p w14:paraId="164AC6F3" w14:textId="77777777" w:rsidR="003C442B" w:rsidRPr="003C442B" w:rsidRDefault="003C442B" w:rsidP="005C574F">
            <w:pPr>
              <w:kinsoku w:val="0"/>
              <w:overflowPunct w:val="0"/>
              <w:autoSpaceDE w:val="0"/>
              <w:autoSpaceDN w:val="0"/>
              <w:adjustRightInd w:val="0"/>
            </w:pPr>
            <w:r w:rsidRPr="003C442B">
              <w:t>Video-proiettore</w:t>
            </w:r>
          </w:p>
        </w:tc>
        <w:tc>
          <w:tcPr>
            <w:tcW w:w="1789" w:type="dxa"/>
          </w:tcPr>
          <w:p w14:paraId="4DBF060F" w14:textId="77777777" w:rsidR="003C442B" w:rsidRDefault="003C442B" w:rsidP="005C574F">
            <w:pPr>
              <w:jc w:val="center"/>
            </w:pPr>
            <w:r w:rsidRPr="00815EEF">
              <w:rPr>
                <w:rFonts w:ascii="Arial" w:hAnsi="Arial" w:cs="Arial"/>
                <w:b/>
                <w:bCs/>
              </w:rPr>
              <w:t>□</w:t>
            </w:r>
          </w:p>
        </w:tc>
        <w:tc>
          <w:tcPr>
            <w:tcW w:w="1637" w:type="dxa"/>
          </w:tcPr>
          <w:p w14:paraId="3458469D" w14:textId="77777777" w:rsidR="003C442B" w:rsidRDefault="003C442B" w:rsidP="005C574F">
            <w:pPr>
              <w:jc w:val="center"/>
            </w:pPr>
            <w:r w:rsidRPr="00815EEF">
              <w:rPr>
                <w:rFonts w:ascii="Arial" w:hAnsi="Arial" w:cs="Arial"/>
                <w:b/>
                <w:bCs/>
              </w:rPr>
              <w:t>□</w:t>
            </w:r>
          </w:p>
        </w:tc>
        <w:tc>
          <w:tcPr>
            <w:tcW w:w="1521" w:type="dxa"/>
          </w:tcPr>
          <w:p w14:paraId="3999D4B8" w14:textId="77777777" w:rsidR="003C442B" w:rsidRDefault="003C442B" w:rsidP="005C574F">
            <w:pPr>
              <w:jc w:val="center"/>
            </w:pPr>
            <w:r w:rsidRPr="00815EEF">
              <w:rPr>
                <w:rFonts w:ascii="Arial" w:hAnsi="Arial" w:cs="Arial"/>
                <w:b/>
                <w:bCs/>
              </w:rPr>
              <w:t>□</w:t>
            </w:r>
          </w:p>
        </w:tc>
        <w:tc>
          <w:tcPr>
            <w:tcW w:w="1633" w:type="dxa"/>
          </w:tcPr>
          <w:p w14:paraId="5D826EF5" w14:textId="77777777" w:rsidR="003C442B" w:rsidRDefault="003C442B" w:rsidP="005C574F">
            <w:pPr>
              <w:jc w:val="center"/>
            </w:pPr>
            <w:r w:rsidRPr="00815EEF">
              <w:rPr>
                <w:rFonts w:ascii="Arial" w:hAnsi="Arial" w:cs="Arial"/>
                <w:b/>
                <w:bCs/>
              </w:rPr>
              <w:t>□</w:t>
            </w:r>
          </w:p>
        </w:tc>
      </w:tr>
      <w:tr w:rsidR="003C442B" w14:paraId="73C29244" w14:textId="77777777" w:rsidTr="000B197A">
        <w:tc>
          <w:tcPr>
            <w:tcW w:w="3876" w:type="dxa"/>
          </w:tcPr>
          <w:p w14:paraId="23ADB5CB" w14:textId="77777777" w:rsidR="003C442B" w:rsidRPr="003C442B" w:rsidRDefault="003C442B" w:rsidP="005C574F">
            <w:pPr>
              <w:kinsoku w:val="0"/>
              <w:overflowPunct w:val="0"/>
              <w:autoSpaceDE w:val="0"/>
              <w:autoSpaceDN w:val="0"/>
              <w:adjustRightInd w:val="0"/>
            </w:pPr>
            <w:r w:rsidRPr="003C442B">
              <w:t>Strumenti classe virtuale</w:t>
            </w:r>
          </w:p>
        </w:tc>
        <w:tc>
          <w:tcPr>
            <w:tcW w:w="1789" w:type="dxa"/>
          </w:tcPr>
          <w:p w14:paraId="5A23F281" w14:textId="77777777" w:rsidR="003C442B" w:rsidRDefault="003C442B" w:rsidP="005C574F">
            <w:pPr>
              <w:jc w:val="center"/>
            </w:pPr>
            <w:r w:rsidRPr="00815EEF">
              <w:rPr>
                <w:rFonts w:ascii="Arial" w:hAnsi="Arial" w:cs="Arial"/>
                <w:b/>
                <w:bCs/>
              </w:rPr>
              <w:t>□</w:t>
            </w:r>
          </w:p>
        </w:tc>
        <w:tc>
          <w:tcPr>
            <w:tcW w:w="1637" w:type="dxa"/>
          </w:tcPr>
          <w:p w14:paraId="301B1CD3" w14:textId="77777777" w:rsidR="003C442B" w:rsidRDefault="003C442B" w:rsidP="005C574F">
            <w:pPr>
              <w:jc w:val="center"/>
            </w:pPr>
            <w:r w:rsidRPr="00815EEF">
              <w:rPr>
                <w:rFonts w:ascii="Arial" w:hAnsi="Arial" w:cs="Arial"/>
                <w:b/>
                <w:bCs/>
              </w:rPr>
              <w:t>□</w:t>
            </w:r>
          </w:p>
        </w:tc>
        <w:tc>
          <w:tcPr>
            <w:tcW w:w="1521" w:type="dxa"/>
          </w:tcPr>
          <w:p w14:paraId="1B2D9BF4" w14:textId="77777777" w:rsidR="003C442B" w:rsidRDefault="003C442B" w:rsidP="005C574F">
            <w:pPr>
              <w:jc w:val="center"/>
            </w:pPr>
            <w:r w:rsidRPr="00815EEF">
              <w:rPr>
                <w:rFonts w:ascii="Arial" w:hAnsi="Arial" w:cs="Arial"/>
                <w:b/>
                <w:bCs/>
              </w:rPr>
              <w:t>□</w:t>
            </w:r>
          </w:p>
        </w:tc>
        <w:tc>
          <w:tcPr>
            <w:tcW w:w="1633" w:type="dxa"/>
          </w:tcPr>
          <w:p w14:paraId="3FC49630" w14:textId="77777777" w:rsidR="003C442B" w:rsidRDefault="003C442B" w:rsidP="005C574F">
            <w:pPr>
              <w:jc w:val="center"/>
            </w:pPr>
            <w:r w:rsidRPr="00815EEF">
              <w:rPr>
                <w:rFonts w:ascii="Arial" w:hAnsi="Arial" w:cs="Arial"/>
                <w:b/>
                <w:bCs/>
              </w:rPr>
              <w:t>□</w:t>
            </w:r>
          </w:p>
        </w:tc>
      </w:tr>
      <w:tr w:rsidR="003C442B" w14:paraId="2E3AE174" w14:textId="77777777" w:rsidTr="000B197A">
        <w:tc>
          <w:tcPr>
            <w:tcW w:w="3876" w:type="dxa"/>
          </w:tcPr>
          <w:p w14:paraId="0A722AF3" w14:textId="77777777" w:rsidR="003C442B" w:rsidRPr="003C442B" w:rsidRDefault="003C442B" w:rsidP="005C574F">
            <w:pPr>
              <w:kinsoku w:val="0"/>
              <w:overflowPunct w:val="0"/>
              <w:autoSpaceDE w:val="0"/>
              <w:autoSpaceDN w:val="0"/>
              <w:adjustRightInd w:val="0"/>
            </w:pPr>
            <w:r w:rsidRPr="003C442B">
              <w:t>Materiali per lavori di gruppo</w:t>
            </w:r>
          </w:p>
        </w:tc>
        <w:tc>
          <w:tcPr>
            <w:tcW w:w="1789" w:type="dxa"/>
          </w:tcPr>
          <w:p w14:paraId="58E663A6" w14:textId="77777777" w:rsidR="003C442B" w:rsidRDefault="003C442B" w:rsidP="005C574F">
            <w:pPr>
              <w:jc w:val="center"/>
            </w:pPr>
            <w:r w:rsidRPr="00815EEF">
              <w:rPr>
                <w:rFonts w:ascii="Arial" w:hAnsi="Arial" w:cs="Arial"/>
                <w:b/>
                <w:bCs/>
              </w:rPr>
              <w:t>□</w:t>
            </w:r>
          </w:p>
        </w:tc>
        <w:tc>
          <w:tcPr>
            <w:tcW w:w="1637" w:type="dxa"/>
          </w:tcPr>
          <w:p w14:paraId="1989BA10" w14:textId="77777777" w:rsidR="003C442B" w:rsidRDefault="003C442B" w:rsidP="005C574F">
            <w:pPr>
              <w:jc w:val="center"/>
            </w:pPr>
            <w:r w:rsidRPr="00815EEF">
              <w:rPr>
                <w:rFonts w:ascii="Arial" w:hAnsi="Arial" w:cs="Arial"/>
                <w:b/>
                <w:bCs/>
              </w:rPr>
              <w:t>□</w:t>
            </w:r>
          </w:p>
        </w:tc>
        <w:tc>
          <w:tcPr>
            <w:tcW w:w="1521" w:type="dxa"/>
          </w:tcPr>
          <w:p w14:paraId="53B3BAB9" w14:textId="77777777" w:rsidR="003C442B" w:rsidRDefault="003C442B" w:rsidP="005C574F">
            <w:pPr>
              <w:jc w:val="center"/>
            </w:pPr>
            <w:r w:rsidRPr="00815EEF">
              <w:rPr>
                <w:rFonts w:ascii="Arial" w:hAnsi="Arial" w:cs="Arial"/>
                <w:b/>
                <w:bCs/>
              </w:rPr>
              <w:t>□</w:t>
            </w:r>
          </w:p>
        </w:tc>
        <w:tc>
          <w:tcPr>
            <w:tcW w:w="1633" w:type="dxa"/>
          </w:tcPr>
          <w:p w14:paraId="310F2CEA" w14:textId="77777777" w:rsidR="003C442B" w:rsidRDefault="003C442B" w:rsidP="005C574F">
            <w:pPr>
              <w:jc w:val="center"/>
            </w:pPr>
            <w:r w:rsidRPr="00815EEF">
              <w:rPr>
                <w:rFonts w:ascii="Arial" w:hAnsi="Arial" w:cs="Arial"/>
                <w:b/>
                <w:bCs/>
              </w:rPr>
              <w:t>□</w:t>
            </w:r>
          </w:p>
        </w:tc>
      </w:tr>
      <w:tr w:rsidR="003C442B" w14:paraId="480AD851" w14:textId="77777777" w:rsidTr="000B197A">
        <w:tc>
          <w:tcPr>
            <w:tcW w:w="3876" w:type="dxa"/>
          </w:tcPr>
          <w:p w14:paraId="23E7EDD1" w14:textId="77777777" w:rsidR="003C442B" w:rsidRPr="003C442B" w:rsidRDefault="003C442B" w:rsidP="005C574F">
            <w:pPr>
              <w:kinsoku w:val="0"/>
              <w:overflowPunct w:val="0"/>
              <w:autoSpaceDE w:val="0"/>
              <w:autoSpaceDN w:val="0"/>
              <w:adjustRightInd w:val="0"/>
            </w:pPr>
            <w:r w:rsidRPr="003C442B">
              <w:t>Biblioteca</w:t>
            </w:r>
          </w:p>
        </w:tc>
        <w:tc>
          <w:tcPr>
            <w:tcW w:w="1789" w:type="dxa"/>
          </w:tcPr>
          <w:p w14:paraId="139B3A21" w14:textId="77777777" w:rsidR="003C442B" w:rsidRDefault="003C442B" w:rsidP="005C574F">
            <w:pPr>
              <w:jc w:val="center"/>
            </w:pPr>
            <w:r w:rsidRPr="00815EEF">
              <w:rPr>
                <w:rFonts w:ascii="Arial" w:hAnsi="Arial" w:cs="Arial"/>
                <w:b/>
                <w:bCs/>
              </w:rPr>
              <w:t>□</w:t>
            </w:r>
          </w:p>
        </w:tc>
        <w:tc>
          <w:tcPr>
            <w:tcW w:w="1637" w:type="dxa"/>
          </w:tcPr>
          <w:p w14:paraId="4511B73D" w14:textId="77777777" w:rsidR="003C442B" w:rsidRDefault="003C442B" w:rsidP="005C574F">
            <w:pPr>
              <w:jc w:val="center"/>
            </w:pPr>
            <w:r w:rsidRPr="00815EEF">
              <w:rPr>
                <w:rFonts w:ascii="Arial" w:hAnsi="Arial" w:cs="Arial"/>
                <w:b/>
                <w:bCs/>
              </w:rPr>
              <w:t>□</w:t>
            </w:r>
          </w:p>
        </w:tc>
        <w:tc>
          <w:tcPr>
            <w:tcW w:w="1521" w:type="dxa"/>
          </w:tcPr>
          <w:p w14:paraId="53AF824A" w14:textId="77777777" w:rsidR="003C442B" w:rsidRDefault="003C442B" w:rsidP="005C574F">
            <w:pPr>
              <w:jc w:val="center"/>
            </w:pPr>
            <w:r w:rsidRPr="00815EEF">
              <w:rPr>
                <w:rFonts w:ascii="Arial" w:hAnsi="Arial" w:cs="Arial"/>
                <w:b/>
                <w:bCs/>
              </w:rPr>
              <w:t>□</w:t>
            </w:r>
          </w:p>
        </w:tc>
        <w:tc>
          <w:tcPr>
            <w:tcW w:w="1633" w:type="dxa"/>
          </w:tcPr>
          <w:p w14:paraId="0F2636A4" w14:textId="77777777" w:rsidR="003C442B" w:rsidRDefault="003C442B" w:rsidP="005C574F">
            <w:pPr>
              <w:jc w:val="center"/>
            </w:pPr>
            <w:r w:rsidRPr="00815EEF">
              <w:rPr>
                <w:rFonts w:ascii="Arial" w:hAnsi="Arial" w:cs="Arial"/>
                <w:b/>
                <w:bCs/>
              </w:rPr>
              <w:t>□</w:t>
            </w:r>
          </w:p>
        </w:tc>
      </w:tr>
      <w:tr w:rsidR="003C442B" w14:paraId="7B7D435B" w14:textId="77777777" w:rsidTr="000B197A">
        <w:tc>
          <w:tcPr>
            <w:tcW w:w="3876" w:type="dxa"/>
          </w:tcPr>
          <w:p w14:paraId="631971BE" w14:textId="77777777" w:rsidR="003C442B" w:rsidRPr="003C442B" w:rsidRDefault="003C442B" w:rsidP="005C574F">
            <w:pPr>
              <w:kinsoku w:val="0"/>
              <w:overflowPunct w:val="0"/>
              <w:autoSpaceDE w:val="0"/>
              <w:autoSpaceDN w:val="0"/>
              <w:adjustRightInd w:val="0"/>
            </w:pPr>
            <w:r w:rsidRPr="003C442B">
              <w:rPr>
                <w:spacing w:val="-1"/>
              </w:rPr>
              <w:t>Altri</w:t>
            </w:r>
            <w:r w:rsidRPr="003C442B">
              <w:t xml:space="preserve"> strumenti</w:t>
            </w:r>
            <w:r>
              <w:t xml:space="preserve"> </w:t>
            </w:r>
            <w:r w:rsidRPr="003C442B">
              <w:t xml:space="preserve">necessari </w:t>
            </w:r>
            <w:r w:rsidRPr="003C442B">
              <w:rPr>
                <w:spacing w:val="-1"/>
              </w:rPr>
              <w:t>allo</w:t>
            </w:r>
            <w:r>
              <w:rPr>
                <w:spacing w:val="-1"/>
              </w:rPr>
              <w:t xml:space="preserve"> </w:t>
            </w:r>
            <w:r w:rsidRPr="003C442B">
              <w:rPr>
                <w:spacing w:val="-1"/>
              </w:rPr>
              <w:t>svolgimento</w:t>
            </w:r>
            <w:r w:rsidRPr="003C442B">
              <w:t xml:space="preserve"> delle</w:t>
            </w:r>
            <w:r>
              <w:t xml:space="preserve"> </w:t>
            </w:r>
            <w:r w:rsidRPr="003C442B">
              <w:t>attività, in</w:t>
            </w:r>
            <w:r>
              <w:t xml:space="preserve"> </w:t>
            </w:r>
            <w:r w:rsidRPr="003C442B">
              <w:t>funzione</w:t>
            </w:r>
            <w:r>
              <w:t xml:space="preserve"> </w:t>
            </w:r>
            <w:r w:rsidRPr="003C442B">
              <w:t xml:space="preserve">del </w:t>
            </w:r>
            <w:r w:rsidRPr="003C442B">
              <w:rPr>
                <w:spacing w:val="-1"/>
              </w:rPr>
              <w:t>raggiungimento</w:t>
            </w:r>
            <w:r>
              <w:rPr>
                <w:spacing w:val="-1"/>
              </w:rPr>
              <w:t xml:space="preserve"> </w:t>
            </w:r>
            <w:r w:rsidRPr="003C442B">
              <w:rPr>
                <w:spacing w:val="-1"/>
              </w:rPr>
              <w:t>degli</w:t>
            </w:r>
            <w:r>
              <w:t xml:space="preserve"> obiettivi </w:t>
            </w:r>
            <w:r w:rsidRPr="003C442B">
              <w:rPr>
                <w:spacing w:val="-1"/>
              </w:rPr>
              <w:t>previsti</w:t>
            </w:r>
            <w:r>
              <w:rPr>
                <w:spacing w:val="-1"/>
              </w:rPr>
              <w:t xml:space="preserve"> </w:t>
            </w:r>
            <w:r w:rsidRPr="003C442B">
              <w:rPr>
                <w:spacing w:val="-5"/>
              </w:rPr>
              <w:t>(da</w:t>
            </w:r>
            <w:r>
              <w:rPr>
                <w:spacing w:val="-5"/>
              </w:rPr>
              <w:t xml:space="preserve"> </w:t>
            </w:r>
            <w:r w:rsidRPr="003C442B">
              <w:rPr>
                <w:spacing w:val="-7"/>
              </w:rPr>
              <w:t>specificare</w:t>
            </w:r>
            <w:r>
              <w:rPr>
                <w:spacing w:val="-7"/>
              </w:rPr>
              <w:t xml:space="preserve"> </w:t>
            </w:r>
            <w:r w:rsidRPr="003C442B">
              <w:rPr>
                <w:spacing w:val="-5"/>
              </w:rPr>
              <w:t>nelle</w:t>
            </w:r>
            <w:r>
              <w:rPr>
                <w:spacing w:val="-5"/>
              </w:rPr>
              <w:t xml:space="preserve"> </w:t>
            </w:r>
            <w:proofErr w:type="spellStart"/>
            <w:r w:rsidRPr="003C442B">
              <w:rPr>
                <w:spacing w:val="-6"/>
              </w:rPr>
              <w:t>progr</w:t>
            </w:r>
            <w:proofErr w:type="spellEnd"/>
            <w:r w:rsidRPr="003C442B">
              <w:rPr>
                <w:spacing w:val="-6"/>
              </w:rPr>
              <w:t>.</w:t>
            </w:r>
            <w:r>
              <w:rPr>
                <w:spacing w:val="-6"/>
              </w:rPr>
              <w:t xml:space="preserve"> </w:t>
            </w:r>
            <w:r>
              <w:rPr>
                <w:spacing w:val="-4"/>
              </w:rPr>
              <w:t>d</w:t>
            </w:r>
            <w:r w:rsidRPr="003C442B">
              <w:rPr>
                <w:spacing w:val="-4"/>
              </w:rPr>
              <w:t>el</w:t>
            </w:r>
            <w:r>
              <w:rPr>
                <w:spacing w:val="-4"/>
              </w:rPr>
              <w:t xml:space="preserve"> </w:t>
            </w:r>
            <w:proofErr w:type="spellStart"/>
            <w:r w:rsidRPr="003C442B">
              <w:rPr>
                <w:spacing w:val="-5"/>
              </w:rPr>
              <w:t>CdC</w:t>
            </w:r>
            <w:proofErr w:type="spellEnd"/>
            <w:r>
              <w:rPr>
                <w:spacing w:val="-5"/>
              </w:rPr>
              <w:t xml:space="preserve"> </w:t>
            </w:r>
            <w:r w:rsidRPr="003C442B">
              <w:t>e</w:t>
            </w:r>
            <w:r>
              <w:t xml:space="preserve"> </w:t>
            </w:r>
            <w:r w:rsidRPr="003C442B">
              <w:rPr>
                <w:spacing w:val="-6"/>
              </w:rPr>
              <w:t>disciplinari)</w:t>
            </w:r>
          </w:p>
        </w:tc>
        <w:tc>
          <w:tcPr>
            <w:tcW w:w="1789" w:type="dxa"/>
          </w:tcPr>
          <w:p w14:paraId="622D6974" w14:textId="77777777" w:rsidR="003C442B" w:rsidRDefault="003C442B" w:rsidP="005C574F">
            <w:pPr>
              <w:jc w:val="center"/>
            </w:pPr>
            <w:r w:rsidRPr="00815EEF">
              <w:rPr>
                <w:rFonts w:ascii="Arial" w:hAnsi="Arial" w:cs="Arial"/>
                <w:b/>
                <w:bCs/>
              </w:rPr>
              <w:t>□</w:t>
            </w:r>
          </w:p>
        </w:tc>
        <w:tc>
          <w:tcPr>
            <w:tcW w:w="1637" w:type="dxa"/>
          </w:tcPr>
          <w:p w14:paraId="03336268" w14:textId="77777777" w:rsidR="003C442B" w:rsidRDefault="003C442B" w:rsidP="005C574F">
            <w:pPr>
              <w:jc w:val="center"/>
            </w:pPr>
            <w:r w:rsidRPr="00815EEF">
              <w:rPr>
                <w:rFonts w:ascii="Arial" w:hAnsi="Arial" w:cs="Arial"/>
                <w:b/>
                <w:bCs/>
              </w:rPr>
              <w:t>□</w:t>
            </w:r>
          </w:p>
        </w:tc>
        <w:tc>
          <w:tcPr>
            <w:tcW w:w="1521" w:type="dxa"/>
          </w:tcPr>
          <w:p w14:paraId="6552EC65" w14:textId="77777777" w:rsidR="003C442B" w:rsidRDefault="003C442B" w:rsidP="005C574F">
            <w:pPr>
              <w:jc w:val="center"/>
            </w:pPr>
            <w:r w:rsidRPr="00815EEF">
              <w:rPr>
                <w:rFonts w:ascii="Arial" w:hAnsi="Arial" w:cs="Arial"/>
                <w:b/>
                <w:bCs/>
              </w:rPr>
              <w:t>□</w:t>
            </w:r>
          </w:p>
        </w:tc>
        <w:tc>
          <w:tcPr>
            <w:tcW w:w="1633" w:type="dxa"/>
          </w:tcPr>
          <w:p w14:paraId="3943DCE0" w14:textId="77777777" w:rsidR="003C442B" w:rsidRDefault="003C442B" w:rsidP="005C574F">
            <w:pPr>
              <w:jc w:val="center"/>
            </w:pPr>
            <w:r w:rsidRPr="00815EEF">
              <w:rPr>
                <w:rFonts w:ascii="Arial" w:hAnsi="Arial" w:cs="Arial"/>
                <w:b/>
                <w:bCs/>
              </w:rPr>
              <w:t>□</w:t>
            </w:r>
          </w:p>
        </w:tc>
      </w:tr>
    </w:tbl>
    <w:p w14:paraId="0F8DECED" w14:textId="77777777" w:rsidR="004A763A" w:rsidRDefault="004A763A" w:rsidP="005C574F">
      <w:pPr>
        <w:kinsoku w:val="0"/>
        <w:overflowPunct w:val="0"/>
        <w:autoSpaceDE w:val="0"/>
        <w:autoSpaceDN w:val="0"/>
        <w:adjustRightInd w:val="0"/>
        <w:spacing w:after="0" w:line="240" w:lineRule="auto"/>
        <w:jc w:val="both"/>
        <w:rPr>
          <w:sz w:val="20"/>
          <w:szCs w:val="20"/>
        </w:rPr>
      </w:pPr>
    </w:p>
    <w:p w14:paraId="52C7051B" w14:textId="77777777" w:rsidR="005869C6" w:rsidRPr="000F60AB" w:rsidRDefault="005869C6" w:rsidP="000F60AB">
      <w:pPr>
        <w:pStyle w:val="Titolo5"/>
        <w:spacing w:before="0" w:line="240" w:lineRule="auto"/>
        <w:jc w:val="center"/>
        <w:rPr>
          <w:rFonts w:asciiTheme="minorHAnsi" w:eastAsiaTheme="minorHAnsi" w:hAnsiTheme="minorHAnsi" w:cstheme="minorBidi"/>
          <w:b/>
          <w:bCs/>
          <w:smallCaps/>
          <w:color w:val="auto"/>
          <w:sz w:val="28"/>
          <w:szCs w:val="28"/>
          <w:u w:val="single"/>
        </w:rPr>
      </w:pPr>
      <w:r w:rsidRPr="000F60AB">
        <w:rPr>
          <w:rFonts w:asciiTheme="minorHAnsi" w:eastAsiaTheme="minorHAnsi" w:hAnsiTheme="minorHAnsi" w:cstheme="minorBidi"/>
          <w:b/>
          <w:bCs/>
          <w:smallCaps/>
          <w:color w:val="auto"/>
          <w:sz w:val="28"/>
          <w:szCs w:val="28"/>
          <w:u w:val="single"/>
        </w:rPr>
        <w:t>Strumenti di osservazione e verifica</w:t>
      </w:r>
    </w:p>
    <w:p w14:paraId="381BC1D0" w14:textId="77777777" w:rsidR="003C442B" w:rsidRPr="00253F2A" w:rsidRDefault="003C442B" w:rsidP="005C574F">
      <w:pPr>
        <w:kinsoku w:val="0"/>
        <w:overflowPunct w:val="0"/>
        <w:autoSpaceDE w:val="0"/>
        <w:autoSpaceDN w:val="0"/>
        <w:adjustRightInd w:val="0"/>
        <w:spacing w:after="0" w:line="240" w:lineRule="auto"/>
        <w:jc w:val="both"/>
        <w:rPr>
          <w:sz w:val="20"/>
          <w:szCs w:val="20"/>
        </w:rPr>
      </w:pPr>
    </w:p>
    <w:p w14:paraId="1BE71CB6" w14:textId="77777777" w:rsidR="005869C6" w:rsidRPr="005869C6" w:rsidRDefault="005869C6" w:rsidP="000F60AB">
      <w:pPr>
        <w:pStyle w:val="Rientrocorpodeltesto3"/>
        <w:spacing w:after="0" w:line="240" w:lineRule="auto"/>
        <w:ind w:left="0" w:firstLine="709"/>
        <w:jc w:val="both"/>
        <w:rPr>
          <w:bCs/>
          <w:sz w:val="22"/>
          <w:szCs w:val="22"/>
        </w:rPr>
      </w:pPr>
      <w:r w:rsidRPr="005869C6">
        <w:rPr>
          <w:bCs/>
          <w:sz w:val="22"/>
          <w:szCs w:val="22"/>
        </w:rPr>
        <w:t xml:space="preserve">Per la verifica, parte integrante di tutto il processo didattico-educativo, ci si avvarrà di </w:t>
      </w:r>
      <w:r w:rsidRPr="005869C6">
        <w:rPr>
          <w:bCs/>
          <w:sz w:val="22"/>
          <w:szCs w:val="22"/>
          <w:u w:val="single"/>
        </w:rPr>
        <w:t>procedure sistematiche e continue</w:t>
      </w:r>
      <w:r w:rsidRPr="005869C6">
        <w:rPr>
          <w:bCs/>
          <w:sz w:val="22"/>
          <w:szCs w:val="22"/>
        </w:rPr>
        <w:t xml:space="preserve"> (griglie di osservazione del comportamento e del processo di apprendimento) e di </w:t>
      </w:r>
      <w:r w:rsidRPr="005869C6">
        <w:rPr>
          <w:bCs/>
          <w:sz w:val="22"/>
          <w:szCs w:val="22"/>
          <w:u w:val="single"/>
        </w:rPr>
        <w:t>momenti più formalizzati</w:t>
      </w:r>
      <w:r w:rsidRPr="005869C6">
        <w:rPr>
          <w:bCs/>
          <w:sz w:val="22"/>
          <w:szCs w:val="22"/>
        </w:rPr>
        <w:t xml:space="preserve"> con prove di tipo oggettivo e soggettivo.</w:t>
      </w:r>
    </w:p>
    <w:p w14:paraId="53A62B0E" w14:textId="77777777" w:rsidR="005869C6" w:rsidRPr="005869C6" w:rsidRDefault="005869C6" w:rsidP="00601AAA">
      <w:pPr>
        <w:spacing w:before="240" w:after="0" w:line="240" w:lineRule="auto"/>
        <w:ind w:firstLine="709"/>
        <w:jc w:val="both"/>
      </w:pPr>
      <w:r w:rsidRPr="005869C6">
        <w:t xml:space="preserve">Strumenti per la </w:t>
      </w:r>
      <w:r w:rsidRPr="005869C6">
        <w:rPr>
          <w:u w:val="single"/>
        </w:rPr>
        <w:t>verifica formativa</w:t>
      </w:r>
      <w:r w:rsidRPr="005869C6">
        <w:t xml:space="preserve"> (controllo in itinere del processo di apprendimento per poter intervenire con sufficiente tempestività nel caso di difficoltà di apprendimento):</w:t>
      </w:r>
    </w:p>
    <w:p w14:paraId="28CE9034" w14:textId="77777777" w:rsidR="005869C6" w:rsidRPr="005869C6" w:rsidRDefault="005869C6" w:rsidP="005C574F">
      <w:pPr>
        <w:spacing w:after="0" w:line="240" w:lineRule="auto"/>
        <w:jc w:val="both"/>
      </w:pPr>
    </w:p>
    <w:p w14:paraId="177EE5BF" w14:textId="77777777" w:rsidR="005869C6" w:rsidRPr="005869C6" w:rsidRDefault="005869C6" w:rsidP="005C574F">
      <w:pPr>
        <w:pStyle w:val="Paragrafoelenco"/>
        <w:numPr>
          <w:ilvl w:val="0"/>
          <w:numId w:val="19"/>
        </w:numPr>
        <w:spacing w:after="0" w:line="240" w:lineRule="auto"/>
        <w:ind w:left="0" w:firstLine="0"/>
        <w:jc w:val="both"/>
      </w:pPr>
      <w:proofErr w:type="gramStart"/>
      <w:r w:rsidRPr="005869C6">
        <w:t>correzione</w:t>
      </w:r>
      <w:proofErr w:type="gramEnd"/>
      <w:r w:rsidRPr="005869C6">
        <w:t xml:space="preserve"> degli esercizi svolti a casa;</w:t>
      </w:r>
    </w:p>
    <w:p w14:paraId="7A409578" w14:textId="77777777" w:rsidR="005869C6" w:rsidRPr="005869C6" w:rsidRDefault="005869C6" w:rsidP="005C574F">
      <w:pPr>
        <w:pStyle w:val="Paragrafoelenco"/>
        <w:numPr>
          <w:ilvl w:val="0"/>
          <w:numId w:val="19"/>
        </w:numPr>
        <w:spacing w:after="0" w:line="240" w:lineRule="auto"/>
        <w:ind w:left="0" w:firstLine="0"/>
        <w:jc w:val="both"/>
      </w:pPr>
      <w:proofErr w:type="gramStart"/>
      <w:r w:rsidRPr="005869C6">
        <w:t>interventi</w:t>
      </w:r>
      <w:proofErr w:type="gramEnd"/>
      <w:r w:rsidRPr="005869C6">
        <w:t xml:space="preserve"> sull’argomento oggetto di trattazione;</w:t>
      </w:r>
    </w:p>
    <w:p w14:paraId="1AB30891" w14:textId="77777777" w:rsidR="005869C6" w:rsidRPr="005869C6" w:rsidRDefault="005869C6" w:rsidP="005C574F">
      <w:pPr>
        <w:pStyle w:val="Paragrafoelenco"/>
        <w:numPr>
          <w:ilvl w:val="0"/>
          <w:numId w:val="19"/>
        </w:numPr>
        <w:spacing w:after="0" w:line="240" w:lineRule="auto"/>
        <w:ind w:left="0" w:firstLine="0"/>
        <w:jc w:val="both"/>
      </w:pPr>
      <w:proofErr w:type="gramStart"/>
      <w:r w:rsidRPr="005869C6">
        <w:t>interrogazione</w:t>
      </w:r>
      <w:proofErr w:type="gramEnd"/>
      <w:r w:rsidRPr="005869C6">
        <w:t xml:space="preserve"> a pioggia per verificare l’applicazione quotidiana e il grado di attenzione.</w:t>
      </w:r>
    </w:p>
    <w:p w14:paraId="32ABF670" w14:textId="77777777" w:rsidR="005869C6" w:rsidRPr="005869C6" w:rsidRDefault="005869C6" w:rsidP="00601AAA">
      <w:pPr>
        <w:spacing w:before="240" w:line="240" w:lineRule="auto"/>
        <w:ind w:firstLine="709"/>
        <w:jc w:val="both"/>
      </w:pPr>
      <w:r w:rsidRPr="005869C6">
        <w:t xml:space="preserve">Strumenti per la </w:t>
      </w:r>
      <w:r w:rsidRPr="005869C6">
        <w:rPr>
          <w:u w:val="single"/>
        </w:rPr>
        <w:t>verifica sommativa</w:t>
      </w:r>
      <w:r w:rsidRPr="005869C6">
        <w:t xml:space="preserve"> (controllo del profitto scolastico ai fini della valutazione e di eventuali interventi di recupero):</w:t>
      </w:r>
    </w:p>
    <w:tbl>
      <w:tblPr>
        <w:tblStyle w:val="Grigliatabella"/>
        <w:tblW w:w="0" w:type="auto"/>
        <w:tblLook w:val="04A0" w:firstRow="1" w:lastRow="0" w:firstColumn="1" w:lastColumn="0" w:noHBand="0" w:noVBand="1"/>
      </w:tblPr>
      <w:tblGrid>
        <w:gridCol w:w="4391"/>
        <w:gridCol w:w="1252"/>
        <w:gridCol w:w="1488"/>
        <w:gridCol w:w="1521"/>
        <w:gridCol w:w="1804"/>
      </w:tblGrid>
      <w:tr w:rsidR="005869C6" w:rsidRPr="003C442B" w14:paraId="365C9BFD" w14:textId="77777777" w:rsidTr="00601AAA">
        <w:tc>
          <w:tcPr>
            <w:tcW w:w="4391" w:type="dxa"/>
            <w:vAlign w:val="center"/>
          </w:tcPr>
          <w:p w14:paraId="224E0FD2" w14:textId="77777777" w:rsidR="005869C6" w:rsidRPr="002E6D2A" w:rsidRDefault="005869C6" w:rsidP="00596BBA">
            <w:pPr>
              <w:kinsoku w:val="0"/>
              <w:overflowPunct w:val="0"/>
              <w:autoSpaceDE w:val="0"/>
              <w:autoSpaceDN w:val="0"/>
              <w:adjustRightInd w:val="0"/>
              <w:jc w:val="center"/>
              <w:rPr>
                <w:b/>
                <w:sz w:val="20"/>
                <w:szCs w:val="20"/>
              </w:rPr>
            </w:pPr>
            <w:r w:rsidRPr="002E6D2A">
              <w:rPr>
                <w:b/>
                <w:bCs/>
                <w:spacing w:val="-1"/>
                <w:sz w:val="20"/>
                <w:szCs w:val="20"/>
              </w:rPr>
              <w:t>STRUMENTI</w:t>
            </w:r>
            <w:r w:rsidRPr="002E6D2A">
              <w:rPr>
                <w:b/>
                <w:bCs/>
                <w:sz w:val="20"/>
                <w:szCs w:val="20"/>
              </w:rPr>
              <w:t xml:space="preserve"> DI</w:t>
            </w:r>
            <w:r w:rsidRPr="002E6D2A">
              <w:rPr>
                <w:b/>
                <w:bCs/>
                <w:spacing w:val="-1"/>
                <w:sz w:val="20"/>
                <w:szCs w:val="20"/>
              </w:rPr>
              <w:t>VERIFICA</w:t>
            </w:r>
          </w:p>
        </w:tc>
        <w:tc>
          <w:tcPr>
            <w:tcW w:w="1252" w:type="dxa"/>
          </w:tcPr>
          <w:p w14:paraId="27C1B47F" w14:textId="77777777" w:rsidR="00596BBA"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 xml:space="preserve">ASSE </w:t>
            </w:r>
          </w:p>
          <w:p w14:paraId="4D36315F" w14:textId="77777777" w:rsidR="00ED7A05"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 xml:space="preserve">DEI </w:t>
            </w:r>
          </w:p>
          <w:p w14:paraId="3310DD0F" w14:textId="77777777" w:rsidR="005869C6"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LINGUAGGI</w:t>
            </w:r>
          </w:p>
        </w:tc>
        <w:tc>
          <w:tcPr>
            <w:tcW w:w="1488" w:type="dxa"/>
          </w:tcPr>
          <w:p w14:paraId="28FD503B" w14:textId="77777777" w:rsidR="00596BBA"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ASSE</w:t>
            </w:r>
          </w:p>
          <w:p w14:paraId="18FBC1BA" w14:textId="77777777" w:rsidR="005869C6"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MATEMATICO</w:t>
            </w:r>
          </w:p>
        </w:tc>
        <w:tc>
          <w:tcPr>
            <w:tcW w:w="1521" w:type="dxa"/>
          </w:tcPr>
          <w:p w14:paraId="0D43AB54" w14:textId="77777777" w:rsidR="00596BBA"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 xml:space="preserve">ASSE </w:t>
            </w:r>
          </w:p>
          <w:p w14:paraId="7810762D" w14:textId="77777777" w:rsidR="005869C6"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SCIENTIFICO-TECNOLOGICO</w:t>
            </w:r>
          </w:p>
        </w:tc>
        <w:tc>
          <w:tcPr>
            <w:tcW w:w="1804" w:type="dxa"/>
          </w:tcPr>
          <w:p w14:paraId="2A929330" w14:textId="77777777" w:rsidR="00596BBA" w:rsidRPr="002E6D2A" w:rsidRDefault="005869C6" w:rsidP="005C574F">
            <w:pPr>
              <w:kinsoku w:val="0"/>
              <w:overflowPunct w:val="0"/>
              <w:autoSpaceDE w:val="0"/>
              <w:autoSpaceDN w:val="0"/>
              <w:adjustRightInd w:val="0"/>
              <w:jc w:val="center"/>
              <w:rPr>
                <w:b/>
                <w:spacing w:val="-1"/>
                <w:sz w:val="20"/>
                <w:szCs w:val="20"/>
              </w:rPr>
            </w:pPr>
            <w:r w:rsidRPr="002E6D2A">
              <w:rPr>
                <w:b/>
                <w:spacing w:val="-1"/>
                <w:sz w:val="20"/>
                <w:szCs w:val="20"/>
              </w:rPr>
              <w:t xml:space="preserve">ASSE </w:t>
            </w:r>
          </w:p>
          <w:p w14:paraId="54254F36" w14:textId="77777777" w:rsidR="005869C6" w:rsidRPr="002E6D2A" w:rsidRDefault="005869C6" w:rsidP="00190780">
            <w:pPr>
              <w:kinsoku w:val="0"/>
              <w:overflowPunct w:val="0"/>
              <w:autoSpaceDE w:val="0"/>
              <w:autoSpaceDN w:val="0"/>
              <w:adjustRightInd w:val="0"/>
              <w:jc w:val="center"/>
              <w:rPr>
                <w:b/>
                <w:spacing w:val="-1"/>
                <w:sz w:val="20"/>
                <w:szCs w:val="20"/>
              </w:rPr>
            </w:pPr>
            <w:r w:rsidRPr="002E6D2A">
              <w:rPr>
                <w:b/>
                <w:spacing w:val="-1"/>
                <w:sz w:val="20"/>
                <w:szCs w:val="20"/>
              </w:rPr>
              <w:t>STORICO-SOCIALE</w:t>
            </w:r>
          </w:p>
        </w:tc>
      </w:tr>
      <w:tr w:rsidR="005869C6" w14:paraId="191E5638" w14:textId="77777777" w:rsidTr="00601AAA">
        <w:tc>
          <w:tcPr>
            <w:tcW w:w="4391" w:type="dxa"/>
          </w:tcPr>
          <w:p w14:paraId="19D91CCB" w14:textId="77777777" w:rsidR="005869C6" w:rsidRPr="00ED7A05" w:rsidRDefault="005869C6" w:rsidP="005C574F">
            <w:pPr>
              <w:kinsoku w:val="0"/>
              <w:overflowPunct w:val="0"/>
              <w:autoSpaceDE w:val="0"/>
              <w:autoSpaceDN w:val="0"/>
              <w:adjustRightInd w:val="0"/>
            </w:pPr>
            <w:r w:rsidRPr="00ED7A05">
              <w:t>Prove orali</w:t>
            </w:r>
          </w:p>
        </w:tc>
        <w:tc>
          <w:tcPr>
            <w:tcW w:w="1252" w:type="dxa"/>
          </w:tcPr>
          <w:p w14:paraId="39325018" w14:textId="77777777" w:rsidR="005869C6" w:rsidRDefault="005869C6" w:rsidP="005C574F">
            <w:pPr>
              <w:jc w:val="center"/>
            </w:pPr>
            <w:r w:rsidRPr="00F35528">
              <w:rPr>
                <w:rFonts w:ascii="Arial" w:hAnsi="Arial" w:cs="Arial"/>
                <w:b/>
                <w:bCs/>
              </w:rPr>
              <w:t>□</w:t>
            </w:r>
          </w:p>
        </w:tc>
        <w:tc>
          <w:tcPr>
            <w:tcW w:w="1488" w:type="dxa"/>
          </w:tcPr>
          <w:p w14:paraId="5A3772F9" w14:textId="77777777" w:rsidR="005869C6" w:rsidRDefault="005869C6" w:rsidP="005C574F">
            <w:pPr>
              <w:jc w:val="center"/>
            </w:pPr>
            <w:r w:rsidRPr="00F35528">
              <w:rPr>
                <w:rFonts w:ascii="Arial" w:hAnsi="Arial" w:cs="Arial"/>
                <w:b/>
                <w:bCs/>
              </w:rPr>
              <w:t>□</w:t>
            </w:r>
          </w:p>
        </w:tc>
        <w:tc>
          <w:tcPr>
            <w:tcW w:w="1521" w:type="dxa"/>
          </w:tcPr>
          <w:p w14:paraId="1C429486" w14:textId="77777777" w:rsidR="005869C6" w:rsidRDefault="005869C6" w:rsidP="005C574F">
            <w:pPr>
              <w:jc w:val="center"/>
            </w:pPr>
            <w:r w:rsidRPr="00F35528">
              <w:rPr>
                <w:rFonts w:ascii="Arial" w:hAnsi="Arial" w:cs="Arial"/>
                <w:b/>
                <w:bCs/>
              </w:rPr>
              <w:t>□</w:t>
            </w:r>
          </w:p>
        </w:tc>
        <w:tc>
          <w:tcPr>
            <w:tcW w:w="1804" w:type="dxa"/>
          </w:tcPr>
          <w:p w14:paraId="414898E5" w14:textId="77777777" w:rsidR="005869C6" w:rsidRDefault="005869C6" w:rsidP="005C574F">
            <w:pPr>
              <w:jc w:val="center"/>
            </w:pPr>
            <w:r w:rsidRPr="00F35528">
              <w:rPr>
                <w:rFonts w:ascii="Arial" w:hAnsi="Arial" w:cs="Arial"/>
                <w:b/>
                <w:bCs/>
              </w:rPr>
              <w:t>□</w:t>
            </w:r>
          </w:p>
        </w:tc>
      </w:tr>
      <w:tr w:rsidR="005869C6" w14:paraId="6C8CD99D" w14:textId="77777777" w:rsidTr="00601AAA">
        <w:tc>
          <w:tcPr>
            <w:tcW w:w="4391" w:type="dxa"/>
          </w:tcPr>
          <w:p w14:paraId="3BDE71B2" w14:textId="77777777" w:rsidR="005869C6" w:rsidRPr="00ED7A05" w:rsidRDefault="005869C6" w:rsidP="005C574F">
            <w:pPr>
              <w:kinsoku w:val="0"/>
              <w:overflowPunct w:val="0"/>
              <w:autoSpaceDE w:val="0"/>
              <w:autoSpaceDN w:val="0"/>
              <w:adjustRightInd w:val="0"/>
            </w:pPr>
            <w:r w:rsidRPr="00ED7A05">
              <w:t>Discussione guidata</w:t>
            </w:r>
          </w:p>
        </w:tc>
        <w:tc>
          <w:tcPr>
            <w:tcW w:w="1252" w:type="dxa"/>
          </w:tcPr>
          <w:p w14:paraId="5FBC7ADA" w14:textId="77777777" w:rsidR="005869C6" w:rsidRDefault="005869C6" w:rsidP="005C574F">
            <w:pPr>
              <w:jc w:val="center"/>
            </w:pPr>
            <w:r w:rsidRPr="00F35528">
              <w:rPr>
                <w:rFonts w:ascii="Arial" w:hAnsi="Arial" w:cs="Arial"/>
                <w:b/>
                <w:bCs/>
              </w:rPr>
              <w:t>□</w:t>
            </w:r>
          </w:p>
        </w:tc>
        <w:tc>
          <w:tcPr>
            <w:tcW w:w="1488" w:type="dxa"/>
          </w:tcPr>
          <w:p w14:paraId="5CC1D815" w14:textId="77777777" w:rsidR="005869C6" w:rsidRDefault="005869C6" w:rsidP="005C574F">
            <w:pPr>
              <w:jc w:val="center"/>
            </w:pPr>
            <w:r w:rsidRPr="00F35528">
              <w:rPr>
                <w:rFonts w:ascii="Arial" w:hAnsi="Arial" w:cs="Arial"/>
                <w:b/>
                <w:bCs/>
              </w:rPr>
              <w:t>□</w:t>
            </w:r>
          </w:p>
        </w:tc>
        <w:tc>
          <w:tcPr>
            <w:tcW w:w="1521" w:type="dxa"/>
          </w:tcPr>
          <w:p w14:paraId="138B8422" w14:textId="77777777" w:rsidR="005869C6" w:rsidRDefault="005869C6" w:rsidP="005C574F">
            <w:pPr>
              <w:jc w:val="center"/>
            </w:pPr>
            <w:r w:rsidRPr="00F35528">
              <w:rPr>
                <w:rFonts w:ascii="Arial" w:hAnsi="Arial" w:cs="Arial"/>
                <w:b/>
                <w:bCs/>
              </w:rPr>
              <w:t>□</w:t>
            </w:r>
          </w:p>
        </w:tc>
        <w:tc>
          <w:tcPr>
            <w:tcW w:w="1804" w:type="dxa"/>
          </w:tcPr>
          <w:p w14:paraId="6A58D268" w14:textId="77777777" w:rsidR="005869C6" w:rsidRDefault="005869C6" w:rsidP="005C574F">
            <w:pPr>
              <w:jc w:val="center"/>
            </w:pPr>
            <w:r w:rsidRPr="00F35528">
              <w:rPr>
                <w:rFonts w:ascii="Arial" w:hAnsi="Arial" w:cs="Arial"/>
                <w:b/>
                <w:bCs/>
              </w:rPr>
              <w:t>□</w:t>
            </w:r>
          </w:p>
        </w:tc>
      </w:tr>
      <w:tr w:rsidR="005869C6" w14:paraId="03CD6C31" w14:textId="77777777" w:rsidTr="00601AAA">
        <w:tc>
          <w:tcPr>
            <w:tcW w:w="4391" w:type="dxa"/>
          </w:tcPr>
          <w:p w14:paraId="72854335" w14:textId="77777777" w:rsidR="005869C6" w:rsidRPr="00ED7A05" w:rsidRDefault="005869C6" w:rsidP="005C574F">
            <w:pPr>
              <w:kinsoku w:val="0"/>
              <w:overflowPunct w:val="0"/>
              <w:autoSpaceDE w:val="0"/>
              <w:autoSpaceDN w:val="0"/>
              <w:adjustRightInd w:val="0"/>
            </w:pPr>
            <w:r w:rsidRPr="00ED7A05">
              <w:t>Prove scritte:</w:t>
            </w:r>
            <w:r w:rsidR="002E6D2A">
              <w:t xml:space="preserve"> </w:t>
            </w:r>
            <w:r w:rsidRPr="00ED7A05">
              <w:rPr>
                <w:spacing w:val="-1"/>
              </w:rPr>
              <w:t>Tema/Saggio/Analisi</w:t>
            </w:r>
            <w:r w:rsidRPr="00ED7A05">
              <w:t xml:space="preserve"> del testo</w:t>
            </w:r>
          </w:p>
        </w:tc>
        <w:tc>
          <w:tcPr>
            <w:tcW w:w="1252" w:type="dxa"/>
          </w:tcPr>
          <w:p w14:paraId="7D704D19" w14:textId="77777777" w:rsidR="005869C6" w:rsidRDefault="005869C6" w:rsidP="005C574F">
            <w:pPr>
              <w:jc w:val="center"/>
            </w:pPr>
            <w:r w:rsidRPr="00795F11">
              <w:rPr>
                <w:rFonts w:ascii="Arial" w:hAnsi="Arial" w:cs="Arial"/>
                <w:b/>
                <w:bCs/>
              </w:rPr>
              <w:t>□</w:t>
            </w:r>
          </w:p>
        </w:tc>
        <w:tc>
          <w:tcPr>
            <w:tcW w:w="1488" w:type="dxa"/>
          </w:tcPr>
          <w:p w14:paraId="584ABA3B" w14:textId="77777777" w:rsidR="005869C6" w:rsidRDefault="005869C6" w:rsidP="005C574F">
            <w:pPr>
              <w:jc w:val="center"/>
            </w:pPr>
            <w:r w:rsidRPr="00795F11">
              <w:rPr>
                <w:rFonts w:ascii="Arial" w:hAnsi="Arial" w:cs="Arial"/>
                <w:b/>
                <w:bCs/>
              </w:rPr>
              <w:t>□</w:t>
            </w:r>
          </w:p>
        </w:tc>
        <w:tc>
          <w:tcPr>
            <w:tcW w:w="1521" w:type="dxa"/>
          </w:tcPr>
          <w:p w14:paraId="45D756E7" w14:textId="77777777" w:rsidR="005869C6" w:rsidRDefault="005869C6" w:rsidP="005C574F">
            <w:pPr>
              <w:jc w:val="center"/>
            </w:pPr>
            <w:r w:rsidRPr="00795F11">
              <w:rPr>
                <w:rFonts w:ascii="Arial" w:hAnsi="Arial" w:cs="Arial"/>
                <w:b/>
                <w:bCs/>
              </w:rPr>
              <w:t>□</w:t>
            </w:r>
          </w:p>
        </w:tc>
        <w:tc>
          <w:tcPr>
            <w:tcW w:w="1804" w:type="dxa"/>
          </w:tcPr>
          <w:p w14:paraId="712DC437" w14:textId="77777777" w:rsidR="005869C6" w:rsidRDefault="005869C6" w:rsidP="005C574F">
            <w:pPr>
              <w:jc w:val="center"/>
            </w:pPr>
            <w:r w:rsidRPr="00795F11">
              <w:rPr>
                <w:rFonts w:ascii="Arial" w:hAnsi="Arial" w:cs="Arial"/>
                <w:b/>
                <w:bCs/>
              </w:rPr>
              <w:t>□</w:t>
            </w:r>
          </w:p>
        </w:tc>
      </w:tr>
      <w:tr w:rsidR="005869C6" w14:paraId="169735CB" w14:textId="77777777" w:rsidTr="00601AAA">
        <w:tc>
          <w:tcPr>
            <w:tcW w:w="4391" w:type="dxa"/>
          </w:tcPr>
          <w:p w14:paraId="7ABC512A" w14:textId="77777777" w:rsidR="005869C6" w:rsidRPr="00ED7A05" w:rsidRDefault="005869C6" w:rsidP="005C574F">
            <w:pPr>
              <w:kinsoku w:val="0"/>
              <w:overflowPunct w:val="0"/>
              <w:autoSpaceDE w:val="0"/>
              <w:autoSpaceDN w:val="0"/>
              <w:adjustRightInd w:val="0"/>
            </w:pPr>
            <w:r w:rsidRPr="00ED7A05">
              <w:rPr>
                <w:spacing w:val="-1"/>
              </w:rPr>
              <w:t>Test</w:t>
            </w:r>
            <w:r w:rsidRPr="00ED7A05">
              <w:t xml:space="preserve"> (tipologia </w:t>
            </w:r>
            <w:r w:rsidRPr="00ED7A05">
              <w:rPr>
                <w:spacing w:val="-1"/>
              </w:rPr>
              <w:t xml:space="preserve">mista/quiz </w:t>
            </w:r>
            <w:r w:rsidRPr="00ED7A05">
              <w:t xml:space="preserve">risposta </w:t>
            </w:r>
            <w:r w:rsidRPr="00ED7A05">
              <w:rPr>
                <w:spacing w:val="-1"/>
              </w:rPr>
              <w:t>multipla/V-F/risposta libera/trattazione/altro)</w:t>
            </w:r>
          </w:p>
        </w:tc>
        <w:tc>
          <w:tcPr>
            <w:tcW w:w="1252" w:type="dxa"/>
          </w:tcPr>
          <w:p w14:paraId="2582AF65" w14:textId="77777777" w:rsidR="005869C6" w:rsidRDefault="005869C6" w:rsidP="005C574F">
            <w:pPr>
              <w:jc w:val="center"/>
            </w:pPr>
            <w:r w:rsidRPr="00795F11">
              <w:rPr>
                <w:rFonts w:ascii="Arial" w:hAnsi="Arial" w:cs="Arial"/>
                <w:b/>
                <w:bCs/>
              </w:rPr>
              <w:t>□</w:t>
            </w:r>
          </w:p>
        </w:tc>
        <w:tc>
          <w:tcPr>
            <w:tcW w:w="1488" w:type="dxa"/>
          </w:tcPr>
          <w:p w14:paraId="218F8857" w14:textId="77777777" w:rsidR="005869C6" w:rsidRDefault="005869C6" w:rsidP="005C574F">
            <w:pPr>
              <w:jc w:val="center"/>
            </w:pPr>
            <w:r w:rsidRPr="00795F11">
              <w:rPr>
                <w:rFonts w:ascii="Arial" w:hAnsi="Arial" w:cs="Arial"/>
                <w:b/>
                <w:bCs/>
              </w:rPr>
              <w:t>□</w:t>
            </w:r>
          </w:p>
        </w:tc>
        <w:tc>
          <w:tcPr>
            <w:tcW w:w="1521" w:type="dxa"/>
          </w:tcPr>
          <w:p w14:paraId="1A6E327F" w14:textId="77777777" w:rsidR="005869C6" w:rsidRDefault="005869C6" w:rsidP="005C574F">
            <w:pPr>
              <w:jc w:val="center"/>
            </w:pPr>
            <w:r w:rsidRPr="00795F11">
              <w:rPr>
                <w:rFonts w:ascii="Arial" w:hAnsi="Arial" w:cs="Arial"/>
                <w:b/>
                <w:bCs/>
              </w:rPr>
              <w:t>□</w:t>
            </w:r>
          </w:p>
        </w:tc>
        <w:tc>
          <w:tcPr>
            <w:tcW w:w="1804" w:type="dxa"/>
          </w:tcPr>
          <w:p w14:paraId="1093F128" w14:textId="77777777" w:rsidR="005869C6" w:rsidRDefault="005869C6" w:rsidP="005C574F">
            <w:pPr>
              <w:jc w:val="center"/>
            </w:pPr>
            <w:r w:rsidRPr="00795F11">
              <w:rPr>
                <w:rFonts w:ascii="Arial" w:hAnsi="Arial" w:cs="Arial"/>
                <w:b/>
                <w:bCs/>
              </w:rPr>
              <w:t>□</w:t>
            </w:r>
          </w:p>
        </w:tc>
      </w:tr>
      <w:tr w:rsidR="005869C6" w14:paraId="74DB7C71" w14:textId="77777777" w:rsidTr="00601AAA">
        <w:tc>
          <w:tcPr>
            <w:tcW w:w="4391" w:type="dxa"/>
          </w:tcPr>
          <w:p w14:paraId="41F7714E" w14:textId="77777777" w:rsidR="005869C6" w:rsidRPr="00ED7A05" w:rsidRDefault="005869C6" w:rsidP="005C574F">
            <w:pPr>
              <w:kinsoku w:val="0"/>
              <w:overflowPunct w:val="0"/>
              <w:autoSpaceDE w:val="0"/>
              <w:autoSpaceDN w:val="0"/>
              <w:adjustRightInd w:val="0"/>
            </w:pPr>
            <w:r w:rsidRPr="00ED7A05">
              <w:t>Lavori di gruppo</w:t>
            </w:r>
          </w:p>
        </w:tc>
        <w:tc>
          <w:tcPr>
            <w:tcW w:w="1252" w:type="dxa"/>
          </w:tcPr>
          <w:p w14:paraId="4CC29EE4" w14:textId="77777777" w:rsidR="005869C6" w:rsidRDefault="005869C6" w:rsidP="005C574F">
            <w:pPr>
              <w:jc w:val="center"/>
            </w:pPr>
            <w:r w:rsidRPr="00795F11">
              <w:rPr>
                <w:rFonts w:ascii="Arial" w:hAnsi="Arial" w:cs="Arial"/>
                <w:b/>
                <w:bCs/>
              </w:rPr>
              <w:t>□</w:t>
            </w:r>
          </w:p>
        </w:tc>
        <w:tc>
          <w:tcPr>
            <w:tcW w:w="1488" w:type="dxa"/>
          </w:tcPr>
          <w:p w14:paraId="61567DB2" w14:textId="77777777" w:rsidR="005869C6" w:rsidRDefault="005869C6" w:rsidP="005C574F">
            <w:pPr>
              <w:jc w:val="center"/>
            </w:pPr>
            <w:r w:rsidRPr="00795F11">
              <w:rPr>
                <w:rFonts w:ascii="Arial" w:hAnsi="Arial" w:cs="Arial"/>
                <w:b/>
                <w:bCs/>
              </w:rPr>
              <w:t>□</w:t>
            </w:r>
          </w:p>
        </w:tc>
        <w:tc>
          <w:tcPr>
            <w:tcW w:w="1521" w:type="dxa"/>
          </w:tcPr>
          <w:p w14:paraId="4E2112F2" w14:textId="77777777" w:rsidR="005869C6" w:rsidRDefault="005869C6" w:rsidP="005C574F">
            <w:pPr>
              <w:jc w:val="center"/>
            </w:pPr>
            <w:r w:rsidRPr="00795F11">
              <w:rPr>
                <w:rFonts w:ascii="Arial" w:hAnsi="Arial" w:cs="Arial"/>
                <w:b/>
                <w:bCs/>
              </w:rPr>
              <w:t>□</w:t>
            </w:r>
          </w:p>
        </w:tc>
        <w:tc>
          <w:tcPr>
            <w:tcW w:w="1804" w:type="dxa"/>
          </w:tcPr>
          <w:p w14:paraId="65E09C5D" w14:textId="77777777" w:rsidR="005869C6" w:rsidRDefault="005869C6" w:rsidP="005C574F">
            <w:pPr>
              <w:jc w:val="center"/>
            </w:pPr>
            <w:r w:rsidRPr="00795F11">
              <w:rPr>
                <w:rFonts w:ascii="Arial" w:hAnsi="Arial" w:cs="Arial"/>
                <w:b/>
                <w:bCs/>
              </w:rPr>
              <w:t>□</w:t>
            </w:r>
          </w:p>
        </w:tc>
      </w:tr>
      <w:tr w:rsidR="005869C6" w14:paraId="47F4AA4C" w14:textId="77777777" w:rsidTr="00601AAA">
        <w:tc>
          <w:tcPr>
            <w:tcW w:w="4391" w:type="dxa"/>
          </w:tcPr>
          <w:p w14:paraId="2341E108" w14:textId="77777777" w:rsidR="005869C6" w:rsidRPr="00ED7A05" w:rsidRDefault="005869C6" w:rsidP="005C574F">
            <w:pPr>
              <w:kinsoku w:val="0"/>
              <w:overflowPunct w:val="0"/>
              <w:autoSpaceDE w:val="0"/>
              <w:autoSpaceDN w:val="0"/>
              <w:adjustRightInd w:val="0"/>
            </w:pPr>
            <w:r w:rsidRPr="00ED7A05">
              <w:rPr>
                <w:spacing w:val="-1"/>
              </w:rPr>
              <w:t>Attività</w:t>
            </w:r>
            <w:r w:rsidRPr="00ED7A05">
              <w:t xml:space="preserve"> di laboratorio </w:t>
            </w:r>
            <w:r w:rsidRPr="00ED7A05">
              <w:rPr>
                <w:spacing w:val="-1"/>
              </w:rPr>
              <w:t xml:space="preserve">(anche </w:t>
            </w:r>
            <w:r w:rsidRPr="00ED7A05">
              <w:t xml:space="preserve">laboratorio </w:t>
            </w:r>
            <w:r w:rsidRPr="00ED7A05">
              <w:rPr>
                <w:spacing w:val="-1"/>
              </w:rPr>
              <w:t>testuale)</w:t>
            </w:r>
          </w:p>
        </w:tc>
        <w:tc>
          <w:tcPr>
            <w:tcW w:w="1252" w:type="dxa"/>
          </w:tcPr>
          <w:p w14:paraId="3162ABA0" w14:textId="77777777" w:rsidR="005869C6" w:rsidRDefault="005869C6" w:rsidP="005C574F">
            <w:pPr>
              <w:jc w:val="center"/>
            </w:pPr>
            <w:r w:rsidRPr="00795F11">
              <w:rPr>
                <w:rFonts w:ascii="Arial" w:hAnsi="Arial" w:cs="Arial"/>
                <w:b/>
                <w:bCs/>
              </w:rPr>
              <w:t>□</w:t>
            </w:r>
          </w:p>
        </w:tc>
        <w:tc>
          <w:tcPr>
            <w:tcW w:w="1488" w:type="dxa"/>
          </w:tcPr>
          <w:p w14:paraId="315EEA0C" w14:textId="77777777" w:rsidR="005869C6" w:rsidRDefault="005869C6" w:rsidP="005C574F">
            <w:pPr>
              <w:jc w:val="center"/>
            </w:pPr>
            <w:r w:rsidRPr="00795F11">
              <w:rPr>
                <w:rFonts w:ascii="Arial" w:hAnsi="Arial" w:cs="Arial"/>
                <w:b/>
                <w:bCs/>
              </w:rPr>
              <w:t>□</w:t>
            </w:r>
          </w:p>
        </w:tc>
        <w:tc>
          <w:tcPr>
            <w:tcW w:w="1521" w:type="dxa"/>
          </w:tcPr>
          <w:p w14:paraId="2145AECB" w14:textId="77777777" w:rsidR="005869C6" w:rsidRDefault="005869C6" w:rsidP="005C574F">
            <w:pPr>
              <w:jc w:val="center"/>
            </w:pPr>
            <w:r w:rsidRPr="00795F11">
              <w:rPr>
                <w:rFonts w:ascii="Arial" w:hAnsi="Arial" w:cs="Arial"/>
                <w:b/>
                <w:bCs/>
              </w:rPr>
              <w:t>□</w:t>
            </w:r>
          </w:p>
        </w:tc>
        <w:tc>
          <w:tcPr>
            <w:tcW w:w="1804" w:type="dxa"/>
          </w:tcPr>
          <w:p w14:paraId="094F72D2" w14:textId="77777777" w:rsidR="005869C6" w:rsidRDefault="005869C6" w:rsidP="005C574F">
            <w:pPr>
              <w:jc w:val="center"/>
            </w:pPr>
            <w:r w:rsidRPr="00795F11">
              <w:rPr>
                <w:rFonts w:ascii="Arial" w:hAnsi="Arial" w:cs="Arial"/>
                <w:b/>
                <w:bCs/>
              </w:rPr>
              <w:t>□</w:t>
            </w:r>
          </w:p>
        </w:tc>
      </w:tr>
      <w:tr w:rsidR="005869C6" w14:paraId="297C9B0B" w14:textId="77777777" w:rsidTr="00601AAA">
        <w:tc>
          <w:tcPr>
            <w:tcW w:w="4391" w:type="dxa"/>
          </w:tcPr>
          <w:p w14:paraId="1035EE71" w14:textId="77777777" w:rsidR="005869C6" w:rsidRPr="00ED7A05" w:rsidRDefault="005869C6" w:rsidP="005C574F">
            <w:pPr>
              <w:kinsoku w:val="0"/>
              <w:overflowPunct w:val="0"/>
              <w:autoSpaceDE w:val="0"/>
              <w:autoSpaceDN w:val="0"/>
              <w:adjustRightInd w:val="0"/>
            </w:pPr>
            <w:r w:rsidRPr="00ED7A05">
              <w:rPr>
                <w:spacing w:val="-1"/>
              </w:rPr>
              <w:t>Attività</w:t>
            </w:r>
            <w:r w:rsidRPr="00ED7A05">
              <w:t xml:space="preserve"> classe virtuale</w:t>
            </w:r>
          </w:p>
        </w:tc>
        <w:tc>
          <w:tcPr>
            <w:tcW w:w="1252" w:type="dxa"/>
          </w:tcPr>
          <w:p w14:paraId="00092DCF" w14:textId="77777777" w:rsidR="005869C6" w:rsidRDefault="005869C6" w:rsidP="005C574F">
            <w:pPr>
              <w:jc w:val="center"/>
            </w:pPr>
            <w:r w:rsidRPr="00795F11">
              <w:rPr>
                <w:rFonts w:ascii="Arial" w:hAnsi="Arial" w:cs="Arial"/>
                <w:b/>
                <w:bCs/>
              </w:rPr>
              <w:t>□</w:t>
            </w:r>
          </w:p>
        </w:tc>
        <w:tc>
          <w:tcPr>
            <w:tcW w:w="1488" w:type="dxa"/>
          </w:tcPr>
          <w:p w14:paraId="7B2F1FFC" w14:textId="77777777" w:rsidR="005869C6" w:rsidRDefault="005869C6" w:rsidP="005C574F">
            <w:pPr>
              <w:jc w:val="center"/>
            </w:pPr>
            <w:r w:rsidRPr="00795F11">
              <w:rPr>
                <w:rFonts w:ascii="Arial" w:hAnsi="Arial" w:cs="Arial"/>
                <w:b/>
                <w:bCs/>
              </w:rPr>
              <w:t>□</w:t>
            </w:r>
          </w:p>
        </w:tc>
        <w:tc>
          <w:tcPr>
            <w:tcW w:w="1521" w:type="dxa"/>
          </w:tcPr>
          <w:p w14:paraId="59EAF2D2" w14:textId="77777777" w:rsidR="005869C6" w:rsidRDefault="005869C6" w:rsidP="005C574F">
            <w:pPr>
              <w:jc w:val="center"/>
            </w:pPr>
            <w:r w:rsidRPr="00795F11">
              <w:rPr>
                <w:rFonts w:ascii="Arial" w:hAnsi="Arial" w:cs="Arial"/>
                <w:b/>
                <w:bCs/>
              </w:rPr>
              <w:t>□</w:t>
            </w:r>
          </w:p>
        </w:tc>
        <w:tc>
          <w:tcPr>
            <w:tcW w:w="1804" w:type="dxa"/>
          </w:tcPr>
          <w:p w14:paraId="25723589" w14:textId="77777777" w:rsidR="005869C6" w:rsidRDefault="005869C6" w:rsidP="005C574F">
            <w:pPr>
              <w:jc w:val="center"/>
            </w:pPr>
            <w:r w:rsidRPr="00795F11">
              <w:rPr>
                <w:rFonts w:ascii="Arial" w:hAnsi="Arial" w:cs="Arial"/>
                <w:b/>
                <w:bCs/>
              </w:rPr>
              <w:t>□</w:t>
            </w:r>
          </w:p>
        </w:tc>
      </w:tr>
      <w:tr w:rsidR="005869C6" w14:paraId="38F9D9E1" w14:textId="77777777" w:rsidTr="00601AAA">
        <w:tc>
          <w:tcPr>
            <w:tcW w:w="4391" w:type="dxa"/>
          </w:tcPr>
          <w:p w14:paraId="2C54B968" w14:textId="77777777" w:rsidR="005869C6" w:rsidRPr="00ED7A05" w:rsidRDefault="005869C6" w:rsidP="005C574F">
            <w:pPr>
              <w:kinsoku w:val="0"/>
              <w:overflowPunct w:val="0"/>
              <w:autoSpaceDE w:val="0"/>
              <w:autoSpaceDN w:val="0"/>
              <w:adjustRightInd w:val="0"/>
            </w:pPr>
            <w:r w:rsidRPr="00ED7A05">
              <w:t xml:space="preserve">Schede </w:t>
            </w:r>
            <w:r w:rsidRPr="00ED7A05">
              <w:rPr>
                <w:spacing w:val="1"/>
              </w:rPr>
              <w:t xml:space="preserve">di </w:t>
            </w:r>
            <w:r w:rsidRPr="00ED7A05">
              <w:rPr>
                <w:spacing w:val="-1"/>
              </w:rPr>
              <w:t>lettura/visione</w:t>
            </w:r>
          </w:p>
        </w:tc>
        <w:tc>
          <w:tcPr>
            <w:tcW w:w="1252" w:type="dxa"/>
          </w:tcPr>
          <w:p w14:paraId="49599E67" w14:textId="77777777" w:rsidR="005869C6" w:rsidRDefault="005869C6" w:rsidP="005C574F">
            <w:pPr>
              <w:jc w:val="center"/>
            </w:pPr>
            <w:r w:rsidRPr="00795F11">
              <w:rPr>
                <w:rFonts w:ascii="Arial" w:hAnsi="Arial" w:cs="Arial"/>
                <w:b/>
                <w:bCs/>
              </w:rPr>
              <w:t>□</w:t>
            </w:r>
          </w:p>
        </w:tc>
        <w:tc>
          <w:tcPr>
            <w:tcW w:w="1488" w:type="dxa"/>
          </w:tcPr>
          <w:p w14:paraId="0E1EA42C" w14:textId="77777777" w:rsidR="005869C6" w:rsidRDefault="005869C6" w:rsidP="005C574F">
            <w:pPr>
              <w:jc w:val="center"/>
            </w:pPr>
            <w:r w:rsidRPr="00795F11">
              <w:rPr>
                <w:rFonts w:ascii="Arial" w:hAnsi="Arial" w:cs="Arial"/>
                <w:b/>
                <w:bCs/>
              </w:rPr>
              <w:t>□</w:t>
            </w:r>
          </w:p>
        </w:tc>
        <w:tc>
          <w:tcPr>
            <w:tcW w:w="1521" w:type="dxa"/>
          </w:tcPr>
          <w:p w14:paraId="488CDBCA" w14:textId="77777777" w:rsidR="005869C6" w:rsidRDefault="005869C6" w:rsidP="005C574F">
            <w:pPr>
              <w:jc w:val="center"/>
            </w:pPr>
            <w:r w:rsidRPr="00795F11">
              <w:rPr>
                <w:rFonts w:ascii="Arial" w:hAnsi="Arial" w:cs="Arial"/>
                <w:b/>
                <w:bCs/>
              </w:rPr>
              <w:t>□</w:t>
            </w:r>
          </w:p>
        </w:tc>
        <w:tc>
          <w:tcPr>
            <w:tcW w:w="1804" w:type="dxa"/>
          </w:tcPr>
          <w:p w14:paraId="5ED8A9E0" w14:textId="77777777" w:rsidR="005869C6" w:rsidRDefault="005869C6" w:rsidP="005C574F">
            <w:pPr>
              <w:jc w:val="center"/>
            </w:pPr>
            <w:r w:rsidRPr="00795F11">
              <w:rPr>
                <w:rFonts w:ascii="Arial" w:hAnsi="Arial" w:cs="Arial"/>
                <w:b/>
                <w:bCs/>
              </w:rPr>
              <w:t>□</w:t>
            </w:r>
          </w:p>
        </w:tc>
      </w:tr>
      <w:tr w:rsidR="005869C6" w14:paraId="29B62B4E" w14:textId="77777777" w:rsidTr="00601AAA">
        <w:tc>
          <w:tcPr>
            <w:tcW w:w="4391" w:type="dxa"/>
          </w:tcPr>
          <w:p w14:paraId="64286EF8" w14:textId="77777777" w:rsidR="005869C6" w:rsidRPr="00ED7A05" w:rsidRDefault="005869C6" w:rsidP="005C574F">
            <w:pPr>
              <w:kinsoku w:val="0"/>
              <w:overflowPunct w:val="0"/>
              <w:autoSpaceDE w:val="0"/>
              <w:autoSpaceDN w:val="0"/>
              <w:adjustRightInd w:val="0"/>
            </w:pPr>
            <w:r w:rsidRPr="00ED7A05">
              <w:t>Risoluzione di problemi o esercizi</w:t>
            </w:r>
          </w:p>
        </w:tc>
        <w:tc>
          <w:tcPr>
            <w:tcW w:w="1252" w:type="dxa"/>
          </w:tcPr>
          <w:p w14:paraId="7E35FEF3" w14:textId="77777777" w:rsidR="005869C6" w:rsidRDefault="005869C6" w:rsidP="005C574F">
            <w:pPr>
              <w:jc w:val="center"/>
            </w:pPr>
            <w:r w:rsidRPr="00795F11">
              <w:rPr>
                <w:rFonts w:ascii="Arial" w:hAnsi="Arial" w:cs="Arial"/>
                <w:b/>
                <w:bCs/>
              </w:rPr>
              <w:t>□</w:t>
            </w:r>
          </w:p>
        </w:tc>
        <w:tc>
          <w:tcPr>
            <w:tcW w:w="1488" w:type="dxa"/>
          </w:tcPr>
          <w:p w14:paraId="7882AED4" w14:textId="77777777" w:rsidR="005869C6" w:rsidRDefault="005869C6" w:rsidP="005C574F">
            <w:pPr>
              <w:jc w:val="center"/>
            </w:pPr>
            <w:r w:rsidRPr="00795F11">
              <w:rPr>
                <w:rFonts w:ascii="Arial" w:hAnsi="Arial" w:cs="Arial"/>
                <w:b/>
                <w:bCs/>
              </w:rPr>
              <w:t>□</w:t>
            </w:r>
          </w:p>
        </w:tc>
        <w:tc>
          <w:tcPr>
            <w:tcW w:w="1521" w:type="dxa"/>
          </w:tcPr>
          <w:p w14:paraId="4879F346" w14:textId="77777777" w:rsidR="005869C6" w:rsidRDefault="005869C6" w:rsidP="005C574F">
            <w:pPr>
              <w:jc w:val="center"/>
            </w:pPr>
            <w:r w:rsidRPr="00795F11">
              <w:rPr>
                <w:rFonts w:ascii="Arial" w:hAnsi="Arial" w:cs="Arial"/>
                <w:b/>
                <w:bCs/>
              </w:rPr>
              <w:t>□</w:t>
            </w:r>
          </w:p>
        </w:tc>
        <w:tc>
          <w:tcPr>
            <w:tcW w:w="1804" w:type="dxa"/>
          </w:tcPr>
          <w:p w14:paraId="0976B2CD" w14:textId="77777777" w:rsidR="005869C6" w:rsidRDefault="005869C6" w:rsidP="005C574F">
            <w:pPr>
              <w:jc w:val="center"/>
            </w:pPr>
            <w:r w:rsidRPr="00795F11">
              <w:rPr>
                <w:rFonts w:ascii="Arial" w:hAnsi="Arial" w:cs="Arial"/>
                <w:b/>
                <w:bCs/>
              </w:rPr>
              <w:t>□</w:t>
            </w:r>
          </w:p>
        </w:tc>
      </w:tr>
      <w:tr w:rsidR="005869C6" w14:paraId="41C988FF" w14:textId="77777777" w:rsidTr="00601AAA">
        <w:tc>
          <w:tcPr>
            <w:tcW w:w="4391" w:type="dxa"/>
          </w:tcPr>
          <w:p w14:paraId="4CA81817" w14:textId="77777777" w:rsidR="005869C6" w:rsidRPr="00ED7A05" w:rsidRDefault="005869C6" w:rsidP="005C574F">
            <w:pPr>
              <w:autoSpaceDE w:val="0"/>
              <w:autoSpaceDN w:val="0"/>
              <w:adjustRightInd w:val="0"/>
            </w:pPr>
            <w:r w:rsidRPr="00ED7A05">
              <w:lastRenderedPageBreak/>
              <w:t>Quesiti a risposta breve</w:t>
            </w:r>
          </w:p>
        </w:tc>
        <w:tc>
          <w:tcPr>
            <w:tcW w:w="1252" w:type="dxa"/>
          </w:tcPr>
          <w:p w14:paraId="67B11281" w14:textId="77777777" w:rsidR="005869C6" w:rsidRDefault="005869C6" w:rsidP="005C574F">
            <w:pPr>
              <w:jc w:val="center"/>
            </w:pPr>
            <w:r w:rsidRPr="00795F11">
              <w:rPr>
                <w:rFonts w:ascii="Arial" w:hAnsi="Arial" w:cs="Arial"/>
                <w:b/>
                <w:bCs/>
              </w:rPr>
              <w:t>□</w:t>
            </w:r>
          </w:p>
        </w:tc>
        <w:tc>
          <w:tcPr>
            <w:tcW w:w="1488" w:type="dxa"/>
          </w:tcPr>
          <w:p w14:paraId="0F1FCB23" w14:textId="77777777" w:rsidR="005869C6" w:rsidRDefault="005869C6" w:rsidP="005C574F">
            <w:pPr>
              <w:jc w:val="center"/>
            </w:pPr>
            <w:r w:rsidRPr="00795F11">
              <w:rPr>
                <w:rFonts w:ascii="Arial" w:hAnsi="Arial" w:cs="Arial"/>
                <w:b/>
                <w:bCs/>
              </w:rPr>
              <w:t>□</w:t>
            </w:r>
          </w:p>
        </w:tc>
        <w:tc>
          <w:tcPr>
            <w:tcW w:w="1521" w:type="dxa"/>
          </w:tcPr>
          <w:p w14:paraId="51C0C33F" w14:textId="77777777" w:rsidR="005869C6" w:rsidRDefault="005869C6" w:rsidP="005C574F">
            <w:pPr>
              <w:jc w:val="center"/>
            </w:pPr>
            <w:r w:rsidRPr="00795F11">
              <w:rPr>
                <w:rFonts w:ascii="Arial" w:hAnsi="Arial" w:cs="Arial"/>
                <w:b/>
                <w:bCs/>
              </w:rPr>
              <w:t>□</w:t>
            </w:r>
          </w:p>
        </w:tc>
        <w:tc>
          <w:tcPr>
            <w:tcW w:w="1804" w:type="dxa"/>
          </w:tcPr>
          <w:p w14:paraId="6B0F374E" w14:textId="77777777" w:rsidR="005869C6" w:rsidRDefault="005869C6" w:rsidP="005C574F">
            <w:pPr>
              <w:jc w:val="center"/>
            </w:pPr>
            <w:r w:rsidRPr="00795F11">
              <w:rPr>
                <w:rFonts w:ascii="Arial" w:hAnsi="Arial" w:cs="Arial"/>
                <w:b/>
                <w:bCs/>
              </w:rPr>
              <w:t>□</w:t>
            </w:r>
          </w:p>
        </w:tc>
      </w:tr>
      <w:tr w:rsidR="005869C6" w14:paraId="6BE7517F" w14:textId="77777777" w:rsidTr="00601AAA">
        <w:tc>
          <w:tcPr>
            <w:tcW w:w="4391" w:type="dxa"/>
          </w:tcPr>
          <w:p w14:paraId="6B997A92" w14:textId="77777777" w:rsidR="005869C6" w:rsidRPr="00ED7A05" w:rsidRDefault="005869C6" w:rsidP="005C574F">
            <w:pPr>
              <w:autoSpaceDE w:val="0"/>
              <w:autoSpaceDN w:val="0"/>
              <w:adjustRightInd w:val="0"/>
            </w:pPr>
            <w:r w:rsidRPr="00ED7A05">
              <w:t>Esercizi di traduzione</w:t>
            </w:r>
          </w:p>
        </w:tc>
        <w:tc>
          <w:tcPr>
            <w:tcW w:w="1252" w:type="dxa"/>
          </w:tcPr>
          <w:p w14:paraId="7A002E5E" w14:textId="77777777" w:rsidR="005869C6" w:rsidRDefault="005869C6" w:rsidP="005C574F">
            <w:pPr>
              <w:jc w:val="center"/>
            </w:pPr>
            <w:r w:rsidRPr="00795F11">
              <w:rPr>
                <w:rFonts w:ascii="Arial" w:hAnsi="Arial" w:cs="Arial"/>
                <w:b/>
                <w:bCs/>
              </w:rPr>
              <w:t>□</w:t>
            </w:r>
          </w:p>
        </w:tc>
        <w:tc>
          <w:tcPr>
            <w:tcW w:w="1488" w:type="dxa"/>
          </w:tcPr>
          <w:p w14:paraId="73FFCBC0" w14:textId="77777777" w:rsidR="005869C6" w:rsidRDefault="005869C6" w:rsidP="005C574F">
            <w:pPr>
              <w:jc w:val="center"/>
            </w:pPr>
            <w:r w:rsidRPr="00795F11">
              <w:rPr>
                <w:rFonts w:ascii="Arial" w:hAnsi="Arial" w:cs="Arial"/>
                <w:b/>
                <w:bCs/>
              </w:rPr>
              <w:t>□</w:t>
            </w:r>
          </w:p>
        </w:tc>
        <w:tc>
          <w:tcPr>
            <w:tcW w:w="1521" w:type="dxa"/>
          </w:tcPr>
          <w:p w14:paraId="37386B7A" w14:textId="77777777" w:rsidR="005869C6" w:rsidRDefault="005869C6" w:rsidP="005C574F">
            <w:pPr>
              <w:jc w:val="center"/>
            </w:pPr>
            <w:r w:rsidRPr="00795F11">
              <w:rPr>
                <w:rFonts w:ascii="Arial" w:hAnsi="Arial" w:cs="Arial"/>
                <w:b/>
                <w:bCs/>
              </w:rPr>
              <w:t>□</w:t>
            </w:r>
          </w:p>
        </w:tc>
        <w:tc>
          <w:tcPr>
            <w:tcW w:w="1804" w:type="dxa"/>
          </w:tcPr>
          <w:p w14:paraId="0A80025D" w14:textId="77777777" w:rsidR="005869C6" w:rsidRDefault="005869C6" w:rsidP="005C574F">
            <w:pPr>
              <w:jc w:val="center"/>
            </w:pPr>
            <w:r w:rsidRPr="00795F11">
              <w:rPr>
                <w:rFonts w:ascii="Arial" w:hAnsi="Arial" w:cs="Arial"/>
                <w:b/>
                <w:bCs/>
              </w:rPr>
              <w:t>□</w:t>
            </w:r>
          </w:p>
        </w:tc>
      </w:tr>
      <w:tr w:rsidR="005869C6" w14:paraId="13E792E9" w14:textId="77777777" w:rsidTr="00601AAA">
        <w:tc>
          <w:tcPr>
            <w:tcW w:w="4391" w:type="dxa"/>
          </w:tcPr>
          <w:p w14:paraId="242E5951" w14:textId="77777777" w:rsidR="005869C6" w:rsidRPr="00ED7A05" w:rsidRDefault="005869C6" w:rsidP="005C574F">
            <w:pPr>
              <w:autoSpaceDE w:val="0"/>
              <w:autoSpaceDN w:val="0"/>
              <w:adjustRightInd w:val="0"/>
            </w:pPr>
            <w:r w:rsidRPr="00ED7A05">
              <w:rPr>
                <w:spacing w:val="-1"/>
              </w:rPr>
              <w:t>Altre</w:t>
            </w:r>
            <w:r w:rsidRPr="00ED7A05">
              <w:t xml:space="preserve"> prove scritte: indicare quali</w:t>
            </w:r>
          </w:p>
        </w:tc>
        <w:tc>
          <w:tcPr>
            <w:tcW w:w="1252" w:type="dxa"/>
          </w:tcPr>
          <w:p w14:paraId="21254CB9" w14:textId="77777777" w:rsidR="005869C6" w:rsidRDefault="005869C6" w:rsidP="005C574F">
            <w:pPr>
              <w:jc w:val="center"/>
            </w:pPr>
            <w:r w:rsidRPr="00795F11">
              <w:rPr>
                <w:rFonts w:ascii="Arial" w:hAnsi="Arial" w:cs="Arial"/>
                <w:b/>
                <w:bCs/>
              </w:rPr>
              <w:t>□</w:t>
            </w:r>
          </w:p>
        </w:tc>
        <w:tc>
          <w:tcPr>
            <w:tcW w:w="1488" w:type="dxa"/>
          </w:tcPr>
          <w:p w14:paraId="2EFD15F2" w14:textId="77777777" w:rsidR="005869C6" w:rsidRDefault="005869C6" w:rsidP="005C574F">
            <w:pPr>
              <w:jc w:val="center"/>
            </w:pPr>
            <w:r w:rsidRPr="00795F11">
              <w:rPr>
                <w:rFonts w:ascii="Arial" w:hAnsi="Arial" w:cs="Arial"/>
                <w:b/>
                <w:bCs/>
              </w:rPr>
              <w:t>□</w:t>
            </w:r>
          </w:p>
        </w:tc>
        <w:tc>
          <w:tcPr>
            <w:tcW w:w="1521" w:type="dxa"/>
          </w:tcPr>
          <w:p w14:paraId="3E3FBC5B" w14:textId="77777777" w:rsidR="005869C6" w:rsidRDefault="005869C6" w:rsidP="005C574F">
            <w:pPr>
              <w:jc w:val="center"/>
            </w:pPr>
            <w:r w:rsidRPr="00795F11">
              <w:rPr>
                <w:rFonts w:ascii="Arial" w:hAnsi="Arial" w:cs="Arial"/>
                <w:b/>
                <w:bCs/>
              </w:rPr>
              <w:t>□</w:t>
            </w:r>
          </w:p>
        </w:tc>
        <w:tc>
          <w:tcPr>
            <w:tcW w:w="1804" w:type="dxa"/>
          </w:tcPr>
          <w:p w14:paraId="2E29C7ED" w14:textId="77777777" w:rsidR="005869C6" w:rsidRDefault="005869C6" w:rsidP="005C574F">
            <w:pPr>
              <w:jc w:val="center"/>
            </w:pPr>
            <w:r w:rsidRPr="00795F11">
              <w:rPr>
                <w:rFonts w:ascii="Arial" w:hAnsi="Arial" w:cs="Arial"/>
                <w:b/>
                <w:bCs/>
              </w:rPr>
              <w:t>□</w:t>
            </w:r>
          </w:p>
        </w:tc>
      </w:tr>
      <w:tr w:rsidR="005869C6" w14:paraId="0190DA47" w14:textId="77777777" w:rsidTr="00601AAA">
        <w:tc>
          <w:tcPr>
            <w:tcW w:w="4391" w:type="dxa"/>
          </w:tcPr>
          <w:p w14:paraId="35FBB6E2" w14:textId="77777777" w:rsidR="005869C6" w:rsidRPr="00ED7A05" w:rsidRDefault="005869C6" w:rsidP="005C574F">
            <w:pPr>
              <w:autoSpaceDE w:val="0"/>
              <w:autoSpaceDN w:val="0"/>
              <w:adjustRightInd w:val="0"/>
            </w:pPr>
            <w:r w:rsidRPr="00ED7A05">
              <w:t>Dettati</w:t>
            </w:r>
          </w:p>
        </w:tc>
        <w:tc>
          <w:tcPr>
            <w:tcW w:w="1252" w:type="dxa"/>
          </w:tcPr>
          <w:p w14:paraId="14A3C576" w14:textId="77777777" w:rsidR="005869C6" w:rsidRDefault="005869C6" w:rsidP="005C574F">
            <w:pPr>
              <w:jc w:val="center"/>
            </w:pPr>
            <w:r w:rsidRPr="00795F11">
              <w:rPr>
                <w:rFonts w:ascii="Arial" w:hAnsi="Arial" w:cs="Arial"/>
                <w:b/>
                <w:bCs/>
              </w:rPr>
              <w:t>□</w:t>
            </w:r>
          </w:p>
        </w:tc>
        <w:tc>
          <w:tcPr>
            <w:tcW w:w="1488" w:type="dxa"/>
          </w:tcPr>
          <w:p w14:paraId="69DAECAC" w14:textId="77777777" w:rsidR="005869C6" w:rsidRDefault="005869C6" w:rsidP="005C574F">
            <w:pPr>
              <w:jc w:val="center"/>
            </w:pPr>
            <w:r w:rsidRPr="00795F11">
              <w:rPr>
                <w:rFonts w:ascii="Arial" w:hAnsi="Arial" w:cs="Arial"/>
                <w:b/>
                <w:bCs/>
              </w:rPr>
              <w:t>□</w:t>
            </w:r>
          </w:p>
        </w:tc>
        <w:tc>
          <w:tcPr>
            <w:tcW w:w="1521" w:type="dxa"/>
          </w:tcPr>
          <w:p w14:paraId="0EB67427" w14:textId="77777777" w:rsidR="005869C6" w:rsidRDefault="005869C6" w:rsidP="005C574F">
            <w:pPr>
              <w:jc w:val="center"/>
            </w:pPr>
            <w:r w:rsidRPr="00795F11">
              <w:rPr>
                <w:rFonts w:ascii="Arial" w:hAnsi="Arial" w:cs="Arial"/>
                <w:b/>
                <w:bCs/>
              </w:rPr>
              <w:t>□</w:t>
            </w:r>
          </w:p>
        </w:tc>
        <w:tc>
          <w:tcPr>
            <w:tcW w:w="1804" w:type="dxa"/>
          </w:tcPr>
          <w:p w14:paraId="0892C4B4" w14:textId="77777777" w:rsidR="005869C6" w:rsidRDefault="005869C6" w:rsidP="005C574F">
            <w:pPr>
              <w:jc w:val="center"/>
            </w:pPr>
            <w:r w:rsidRPr="00795F11">
              <w:rPr>
                <w:rFonts w:ascii="Arial" w:hAnsi="Arial" w:cs="Arial"/>
                <w:b/>
                <w:bCs/>
              </w:rPr>
              <w:t>□</w:t>
            </w:r>
          </w:p>
        </w:tc>
      </w:tr>
      <w:tr w:rsidR="005869C6" w14:paraId="79003282" w14:textId="77777777" w:rsidTr="00601AAA">
        <w:tc>
          <w:tcPr>
            <w:tcW w:w="4391" w:type="dxa"/>
          </w:tcPr>
          <w:p w14:paraId="2D1281B4" w14:textId="77777777" w:rsidR="005869C6" w:rsidRPr="00ED7A05" w:rsidRDefault="005869C6" w:rsidP="005C574F">
            <w:pPr>
              <w:kinsoku w:val="0"/>
              <w:overflowPunct w:val="0"/>
              <w:autoSpaceDE w:val="0"/>
              <w:autoSpaceDN w:val="0"/>
              <w:adjustRightInd w:val="0"/>
            </w:pPr>
            <w:r w:rsidRPr="00ED7A05">
              <w:rPr>
                <w:spacing w:val="-1"/>
              </w:rPr>
              <w:t>Altro</w:t>
            </w:r>
            <w:r w:rsidR="00DE7F2D" w:rsidRPr="00ED7A05">
              <w:rPr>
                <w:spacing w:val="-1"/>
              </w:rPr>
              <w:t xml:space="preserve"> </w:t>
            </w:r>
            <w:r w:rsidRPr="00ED7A05">
              <w:rPr>
                <w:spacing w:val="-1"/>
              </w:rPr>
              <w:t>(come</w:t>
            </w:r>
            <w:r w:rsidRPr="00ED7A05">
              <w:t xml:space="preserve"> da </w:t>
            </w:r>
            <w:r w:rsidRPr="00ED7A05">
              <w:rPr>
                <w:spacing w:val="-1"/>
              </w:rPr>
              <w:t>programmazioni</w:t>
            </w:r>
            <w:r w:rsidRPr="00ED7A05">
              <w:t xml:space="preserve"> individuali)</w:t>
            </w:r>
          </w:p>
        </w:tc>
        <w:tc>
          <w:tcPr>
            <w:tcW w:w="1252" w:type="dxa"/>
          </w:tcPr>
          <w:p w14:paraId="3A069ACD" w14:textId="77777777" w:rsidR="005869C6" w:rsidRDefault="005869C6" w:rsidP="005C574F">
            <w:pPr>
              <w:jc w:val="center"/>
            </w:pPr>
            <w:r w:rsidRPr="00795F11">
              <w:rPr>
                <w:rFonts w:ascii="Arial" w:hAnsi="Arial" w:cs="Arial"/>
                <w:b/>
                <w:bCs/>
              </w:rPr>
              <w:t>□</w:t>
            </w:r>
          </w:p>
        </w:tc>
        <w:tc>
          <w:tcPr>
            <w:tcW w:w="1488" w:type="dxa"/>
          </w:tcPr>
          <w:p w14:paraId="2A6D8999" w14:textId="77777777" w:rsidR="005869C6" w:rsidRDefault="005869C6" w:rsidP="005C574F">
            <w:pPr>
              <w:jc w:val="center"/>
            </w:pPr>
            <w:r w:rsidRPr="00795F11">
              <w:rPr>
                <w:rFonts w:ascii="Arial" w:hAnsi="Arial" w:cs="Arial"/>
                <w:b/>
                <w:bCs/>
              </w:rPr>
              <w:t>□</w:t>
            </w:r>
          </w:p>
        </w:tc>
        <w:tc>
          <w:tcPr>
            <w:tcW w:w="1521" w:type="dxa"/>
          </w:tcPr>
          <w:p w14:paraId="47446994" w14:textId="77777777" w:rsidR="005869C6" w:rsidRDefault="005869C6" w:rsidP="005C574F">
            <w:pPr>
              <w:jc w:val="center"/>
            </w:pPr>
            <w:r w:rsidRPr="00795F11">
              <w:rPr>
                <w:rFonts w:ascii="Arial" w:hAnsi="Arial" w:cs="Arial"/>
                <w:b/>
                <w:bCs/>
              </w:rPr>
              <w:t>□</w:t>
            </w:r>
          </w:p>
        </w:tc>
        <w:tc>
          <w:tcPr>
            <w:tcW w:w="1804" w:type="dxa"/>
          </w:tcPr>
          <w:p w14:paraId="2693390B" w14:textId="77777777" w:rsidR="005869C6" w:rsidRDefault="005869C6" w:rsidP="005C574F">
            <w:pPr>
              <w:jc w:val="center"/>
            </w:pPr>
            <w:r w:rsidRPr="00795F11">
              <w:rPr>
                <w:rFonts w:ascii="Arial" w:hAnsi="Arial" w:cs="Arial"/>
                <w:b/>
                <w:bCs/>
              </w:rPr>
              <w:t>□</w:t>
            </w:r>
          </w:p>
        </w:tc>
      </w:tr>
    </w:tbl>
    <w:p w14:paraId="179EAB6D" w14:textId="77777777" w:rsidR="00A865C8" w:rsidRDefault="00A865C8" w:rsidP="005C574F">
      <w:pPr>
        <w:kinsoku w:val="0"/>
        <w:overflowPunct w:val="0"/>
        <w:autoSpaceDE w:val="0"/>
        <w:autoSpaceDN w:val="0"/>
        <w:adjustRightInd w:val="0"/>
        <w:spacing w:after="0" w:line="240" w:lineRule="auto"/>
        <w:jc w:val="both"/>
      </w:pPr>
    </w:p>
    <w:p w14:paraId="3D23345D" w14:textId="77777777" w:rsidR="00A865C8" w:rsidRDefault="00A865C8" w:rsidP="00596BBA">
      <w:pPr>
        <w:spacing w:after="0" w:line="240" w:lineRule="auto"/>
        <w:ind w:firstLine="709"/>
        <w:jc w:val="both"/>
        <w:rPr>
          <w:color w:val="000000"/>
        </w:rPr>
      </w:pPr>
      <w:r>
        <w:rPr>
          <w:color w:val="000000"/>
        </w:rPr>
        <w:t xml:space="preserve">La frequenza delle verifiche scritte e orali sarà in numero di almeno </w:t>
      </w:r>
      <w:r w:rsidR="00AD7A3C">
        <w:rPr>
          <w:color w:val="000000"/>
        </w:rPr>
        <w:t xml:space="preserve">______ </w:t>
      </w:r>
      <w:r w:rsidRPr="0030081C">
        <w:rPr>
          <w:color w:val="000000"/>
        </w:rPr>
        <w:t>scritte e</w:t>
      </w:r>
      <w:r w:rsidR="00AD7A3C">
        <w:rPr>
          <w:color w:val="000000"/>
        </w:rPr>
        <w:t xml:space="preserve"> ________</w:t>
      </w:r>
      <w:r w:rsidRPr="0030081C">
        <w:rPr>
          <w:color w:val="000000"/>
        </w:rPr>
        <w:t xml:space="preserve"> orali nel I e nel II quadrimestre.</w:t>
      </w:r>
    </w:p>
    <w:p w14:paraId="0A9C9D5E" w14:textId="77777777" w:rsidR="006125E9" w:rsidRDefault="0041310B" w:rsidP="005041B2">
      <w:pPr>
        <w:kinsoku w:val="0"/>
        <w:overflowPunct w:val="0"/>
        <w:autoSpaceDE w:val="0"/>
        <w:autoSpaceDN w:val="0"/>
        <w:adjustRightInd w:val="0"/>
        <w:spacing w:after="0" w:line="240" w:lineRule="auto"/>
        <w:jc w:val="both"/>
        <w:rPr>
          <w:b/>
          <w:i/>
          <w:sz w:val="18"/>
          <w:szCs w:val="18"/>
        </w:rPr>
      </w:pPr>
      <w:r>
        <w:rPr>
          <w:b/>
          <w:i/>
          <w:sz w:val="18"/>
          <w:szCs w:val="18"/>
        </w:rPr>
        <w:t>(Indicare numero di verifiche per quadrimestre)</w:t>
      </w:r>
    </w:p>
    <w:p w14:paraId="354DE0DD" w14:textId="77777777" w:rsidR="005041B2" w:rsidRPr="005041B2" w:rsidRDefault="005041B2" w:rsidP="005041B2">
      <w:pPr>
        <w:kinsoku w:val="0"/>
        <w:overflowPunct w:val="0"/>
        <w:autoSpaceDE w:val="0"/>
        <w:autoSpaceDN w:val="0"/>
        <w:adjustRightInd w:val="0"/>
        <w:spacing w:after="0" w:line="240" w:lineRule="auto"/>
        <w:jc w:val="both"/>
        <w:rPr>
          <w:sz w:val="18"/>
          <w:szCs w:val="18"/>
        </w:rPr>
      </w:pPr>
    </w:p>
    <w:p w14:paraId="07B83D3B" w14:textId="77777777" w:rsidR="00A865C8" w:rsidRDefault="00A865C8" w:rsidP="00ED7A05">
      <w:pPr>
        <w:pStyle w:val="Titolo5"/>
        <w:spacing w:before="0" w:after="240" w:line="240" w:lineRule="auto"/>
        <w:jc w:val="center"/>
        <w:rPr>
          <w:rFonts w:asciiTheme="minorHAnsi" w:hAnsiTheme="minorHAnsi"/>
          <w:b/>
          <w:smallCaps/>
          <w:color w:val="auto"/>
          <w:sz w:val="28"/>
          <w:szCs w:val="28"/>
          <w:u w:val="single"/>
        </w:rPr>
      </w:pPr>
      <w:r w:rsidRPr="006125E9">
        <w:rPr>
          <w:rFonts w:asciiTheme="minorHAnsi" w:hAnsiTheme="minorHAnsi"/>
          <w:b/>
          <w:smallCaps/>
          <w:color w:val="auto"/>
          <w:sz w:val="28"/>
          <w:szCs w:val="28"/>
          <w:u w:val="single"/>
        </w:rPr>
        <w:t>Parametri e fattori di valutazione</w:t>
      </w:r>
    </w:p>
    <w:p w14:paraId="4211A3BA" w14:textId="77777777" w:rsidR="00A865C8" w:rsidRPr="00A865C8" w:rsidRDefault="00A865C8" w:rsidP="00601AAA">
      <w:pPr>
        <w:tabs>
          <w:tab w:val="left" w:pos="284"/>
        </w:tabs>
        <w:spacing w:after="0" w:line="240" w:lineRule="auto"/>
        <w:ind w:firstLine="284"/>
        <w:jc w:val="both"/>
        <w:rPr>
          <w:color w:val="000000"/>
        </w:rPr>
      </w:pPr>
      <w:r w:rsidRPr="00A865C8">
        <w:rPr>
          <w:color w:val="000000"/>
        </w:rPr>
        <w:t xml:space="preserve">Attraverso la </w:t>
      </w:r>
      <w:r w:rsidRPr="00A865C8">
        <w:rPr>
          <w:color w:val="000000"/>
          <w:u w:val="single"/>
        </w:rPr>
        <w:t>valutazione formativa</w:t>
      </w:r>
      <w:r w:rsidRPr="00A865C8">
        <w:rPr>
          <w:color w:val="000000"/>
        </w:rPr>
        <w:t xml:space="preserve"> si raccoglieranno informazioni continue ed analitiche sul modo in cui gli allievi procedono nell’apprendimento. Mentre gli studenti, dal canto loro, avranno modo di analizzare lacune e progressi compiuti, si potranno raccogliere i dati necessari a stabilire se sia o meno opportuna un’attività di recupero e di quale tipo.</w:t>
      </w:r>
    </w:p>
    <w:p w14:paraId="39C2DF40" w14:textId="77777777" w:rsidR="00A865C8" w:rsidRPr="00A54215" w:rsidRDefault="00A865C8" w:rsidP="00601AAA">
      <w:pPr>
        <w:pStyle w:val="Corpotesto"/>
        <w:tabs>
          <w:tab w:val="left" w:pos="663"/>
        </w:tabs>
        <w:kinsoku w:val="0"/>
        <w:overflowPunct w:val="0"/>
        <w:autoSpaceDE w:val="0"/>
        <w:autoSpaceDN w:val="0"/>
        <w:adjustRightInd w:val="0"/>
        <w:spacing w:after="0"/>
        <w:ind w:firstLine="663"/>
        <w:rPr>
          <w:rFonts w:asciiTheme="minorHAnsi" w:hAnsiTheme="minorHAnsi"/>
          <w:spacing w:val="-1"/>
          <w:sz w:val="22"/>
          <w:szCs w:val="22"/>
        </w:rPr>
      </w:pPr>
      <w:r w:rsidRPr="00A865C8">
        <w:rPr>
          <w:rFonts w:asciiTheme="minorHAnsi" w:hAnsiTheme="minorHAnsi"/>
          <w:bCs/>
          <w:sz w:val="22"/>
          <w:szCs w:val="22"/>
        </w:rPr>
        <w:t>Per la</w:t>
      </w:r>
      <w:r>
        <w:rPr>
          <w:rFonts w:asciiTheme="minorHAnsi" w:hAnsiTheme="minorHAnsi"/>
          <w:bCs/>
          <w:sz w:val="22"/>
          <w:szCs w:val="22"/>
        </w:rPr>
        <w:t xml:space="preserve"> </w:t>
      </w:r>
      <w:r w:rsidRPr="00A865C8">
        <w:rPr>
          <w:rFonts w:asciiTheme="minorHAnsi" w:hAnsiTheme="minorHAnsi"/>
          <w:bCs/>
          <w:spacing w:val="-1"/>
          <w:sz w:val="22"/>
          <w:szCs w:val="22"/>
          <w:u w:val="single"/>
        </w:rPr>
        <w:t>valutazione</w:t>
      </w:r>
      <w:r>
        <w:rPr>
          <w:rFonts w:asciiTheme="minorHAnsi" w:hAnsiTheme="minorHAnsi"/>
          <w:bCs/>
          <w:spacing w:val="-1"/>
          <w:sz w:val="22"/>
          <w:szCs w:val="22"/>
          <w:u w:val="single"/>
        </w:rPr>
        <w:t xml:space="preserve"> </w:t>
      </w:r>
      <w:r w:rsidRPr="00A865C8">
        <w:rPr>
          <w:rFonts w:asciiTheme="minorHAnsi" w:hAnsiTheme="minorHAnsi"/>
          <w:bCs/>
          <w:spacing w:val="-1"/>
          <w:sz w:val="22"/>
          <w:szCs w:val="22"/>
          <w:u w:val="single"/>
        </w:rPr>
        <w:t>sommativa</w:t>
      </w:r>
      <w:r>
        <w:rPr>
          <w:rFonts w:asciiTheme="minorHAnsi" w:hAnsiTheme="minorHAnsi"/>
          <w:bCs/>
          <w:spacing w:val="-1"/>
          <w:sz w:val="22"/>
          <w:szCs w:val="22"/>
          <w:u w:val="single"/>
        </w:rPr>
        <w:t xml:space="preserve"> </w:t>
      </w:r>
      <w:r w:rsidRPr="00A865C8">
        <w:rPr>
          <w:rFonts w:asciiTheme="minorHAnsi" w:hAnsiTheme="minorHAnsi"/>
          <w:bCs/>
          <w:spacing w:val="-1"/>
          <w:sz w:val="22"/>
          <w:szCs w:val="22"/>
        </w:rPr>
        <w:t xml:space="preserve">si utilizzeranno le </w:t>
      </w:r>
      <w:r w:rsidRPr="00A865C8">
        <w:rPr>
          <w:rFonts w:asciiTheme="minorHAnsi" w:hAnsiTheme="minorHAnsi"/>
          <w:sz w:val="22"/>
          <w:szCs w:val="22"/>
        </w:rPr>
        <w:t>griglie</w:t>
      </w:r>
      <w:r>
        <w:rPr>
          <w:rFonts w:asciiTheme="minorHAnsi" w:hAnsiTheme="minorHAnsi"/>
          <w:sz w:val="22"/>
          <w:szCs w:val="22"/>
        </w:rPr>
        <w:t xml:space="preserve"> </w:t>
      </w:r>
      <w:r w:rsidRPr="00A865C8">
        <w:rPr>
          <w:rFonts w:asciiTheme="minorHAnsi" w:hAnsiTheme="minorHAnsi"/>
          <w:sz w:val="22"/>
          <w:szCs w:val="22"/>
        </w:rPr>
        <w:t>elaborate</w:t>
      </w:r>
      <w:r>
        <w:rPr>
          <w:rFonts w:asciiTheme="minorHAnsi" w:hAnsiTheme="minorHAnsi"/>
          <w:sz w:val="22"/>
          <w:szCs w:val="22"/>
        </w:rPr>
        <w:t xml:space="preserve"> </w:t>
      </w:r>
      <w:r w:rsidRPr="00A865C8">
        <w:rPr>
          <w:rFonts w:asciiTheme="minorHAnsi" w:hAnsiTheme="minorHAnsi"/>
          <w:sz w:val="22"/>
          <w:szCs w:val="22"/>
        </w:rPr>
        <w:t xml:space="preserve">dai </w:t>
      </w:r>
      <w:r w:rsidRPr="00A865C8">
        <w:rPr>
          <w:rFonts w:asciiTheme="minorHAnsi" w:hAnsiTheme="minorHAnsi"/>
          <w:spacing w:val="-1"/>
          <w:sz w:val="22"/>
          <w:szCs w:val="22"/>
        </w:rPr>
        <w:t>dipartimenti di asse.</w:t>
      </w:r>
    </w:p>
    <w:p w14:paraId="03FB7B70" w14:textId="77777777" w:rsidR="006125E9" w:rsidRDefault="006125E9" w:rsidP="006125E9">
      <w:pPr>
        <w:spacing w:after="0" w:line="240" w:lineRule="auto"/>
        <w:ind w:firstLine="709"/>
        <w:jc w:val="both"/>
        <w:rPr>
          <w:color w:val="000000"/>
        </w:rPr>
      </w:pPr>
    </w:p>
    <w:p w14:paraId="61BB1B5A" w14:textId="77777777" w:rsidR="00A865C8" w:rsidRDefault="00A865C8" w:rsidP="006125E9">
      <w:pPr>
        <w:spacing w:after="0" w:line="240" w:lineRule="auto"/>
        <w:ind w:firstLine="709"/>
        <w:jc w:val="both"/>
        <w:rPr>
          <w:color w:val="000000"/>
        </w:rPr>
      </w:pPr>
      <w:r w:rsidRPr="00A865C8">
        <w:rPr>
          <w:color w:val="000000"/>
        </w:rPr>
        <w:t xml:space="preserve">La </w:t>
      </w:r>
      <w:r w:rsidRPr="00A865C8">
        <w:rPr>
          <w:color w:val="000000"/>
          <w:u w:val="single"/>
        </w:rPr>
        <w:t>valutazione finale</w:t>
      </w:r>
      <w:r w:rsidRPr="00A865C8">
        <w:rPr>
          <w:color w:val="000000"/>
        </w:rPr>
        <w:t xml:space="preserve"> sarà la misurazione quantitativa e qualitativa dei vari momenti della verifica formativa e dei progressi di ogni singolo alunno dal punto di partenza e secondo le sue capacità. </w:t>
      </w:r>
    </w:p>
    <w:p w14:paraId="62153737" w14:textId="77777777" w:rsidR="006125E9" w:rsidRPr="00A54215" w:rsidRDefault="006125E9" w:rsidP="006125E9">
      <w:pPr>
        <w:spacing w:after="0" w:line="240" w:lineRule="auto"/>
        <w:ind w:firstLine="709"/>
        <w:jc w:val="both"/>
        <w:rPr>
          <w:color w:val="000000"/>
        </w:rPr>
      </w:pPr>
    </w:p>
    <w:p w14:paraId="62F42BEB" w14:textId="77777777" w:rsidR="00A865C8" w:rsidRPr="00A865C8" w:rsidRDefault="00A865C8" w:rsidP="006125E9">
      <w:pPr>
        <w:spacing w:after="0" w:line="240" w:lineRule="auto"/>
        <w:ind w:firstLine="709"/>
      </w:pPr>
      <w:r w:rsidRPr="00A865C8">
        <w:t xml:space="preserve">Verranno distinti due momenti ben precisi e differenziati nel processo valutativo: </w:t>
      </w:r>
    </w:p>
    <w:p w14:paraId="4C45C8A3" w14:textId="77777777" w:rsidR="00A865C8" w:rsidRPr="00A865C8" w:rsidRDefault="00A865C8" w:rsidP="005C574F">
      <w:pPr>
        <w:numPr>
          <w:ilvl w:val="0"/>
          <w:numId w:val="20"/>
        </w:numPr>
        <w:tabs>
          <w:tab w:val="clear" w:pos="1783"/>
          <w:tab w:val="num" w:pos="900"/>
        </w:tabs>
        <w:spacing w:after="0" w:line="240" w:lineRule="auto"/>
        <w:ind w:left="0"/>
        <w:jc w:val="both"/>
      </w:pPr>
      <w:proofErr w:type="gramStart"/>
      <w:r w:rsidRPr="00A865C8">
        <w:t>la</w:t>
      </w:r>
      <w:proofErr w:type="gramEnd"/>
      <w:r w:rsidRPr="00A865C8">
        <w:t xml:space="preserve"> misurazione delle prestazioni degli alunni nelle singole prove di verifica scritte e orali;</w:t>
      </w:r>
    </w:p>
    <w:p w14:paraId="2C2EEF21" w14:textId="77777777" w:rsidR="00A865C8" w:rsidRPr="00A865C8" w:rsidRDefault="00A865C8" w:rsidP="006125E9">
      <w:pPr>
        <w:numPr>
          <w:ilvl w:val="0"/>
          <w:numId w:val="20"/>
        </w:numPr>
        <w:tabs>
          <w:tab w:val="clear" w:pos="1783"/>
          <w:tab w:val="num" w:pos="900"/>
        </w:tabs>
        <w:spacing w:after="0" w:line="240" w:lineRule="auto"/>
        <w:ind w:left="902" w:hanging="902"/>
        <w:jc w:val="both"/>
      </w:pPr>
      <w:proofErr w:type="gramStart"/>
      <w:r w:rsidRPr="00A865C8">
        <w:t>la</w:t>
      </w:r>
      <w:proofErr w:type="gramEnd"/>
      <w:r w:rsidRPr="00A865C8">
        <w:t xml:space="preserve"> valutazione vera e propria dello studente, che consiste nell’esprimere un giudizio su di lui che prenda in considerazione sia il raggiungimento degli obiettivi operativi cognitivi sia di quelli non cognitivi. In particolare in questa seconda fase si terrà conto della storia personale dello studente, della sua situazione di partenza, considerandone i progressi compiuti, la partecipazione al lavoro scolastico, l’impegno profuso, il metodo di studio (senza tuttavia mai prescindere dal raggiungimento degli obiettivi minimi disciplinari prefissati), e con riferimento alla situazione della classe.</w:t>
      </w:r>
    </w:p>
    <w:p w14:paraId="1F989DA1" w14:textId="77777777" w:rsidR="00A54215" w:rsidRPr="009A06CC" w:rsidRDefault="009A06CC" w:rsidP="00AB33E3">
      <w:pPr>
        <w:spacing w:after="0" w:line="240" w:lineRule="auto"/>
        <w:rPr>
          <w:i/>
        </w:rPr>
      </w:pPr>
      <w:r w:rsidRPr="009A06CC">
        <w:rPr>
          <w:i/>
        </w:rPr>
        <w:t>Si allega la tabella dei criteri per la corrispondenza tra voti e livelli di competenze, abilità e conoscenze</w:t>
      </w:r>
      <w:r w:rsidR="0016709F">
        <w:rPr>
          <w:i/>
        </w:rPr>
        <w:t xml:space="preserve"> (Allegato 1)</w:t>
      </w:r>
    </w:p>
    <w:p w14:paraId="2D0DF55D" w14:textId="77777777" w:rsidR="00601AAA" w:rsidRDefault="00601AAA" w:rsidP="00601AAA">
      <w:pPr>
        <w:pStyle w:val="Titolo5"/>
        <w:spacing w:before="0" w:line="240" w:lineRule="auto"/>
        <w:jc w:val="center"/>
        <w:rPr>
          <w:rFonts w:asciiTheme="minorHAnsi" w:hAnsiTheme="minorHAnsi"/>
          <w:b/>
          <w:smallCaps/>
          <w:color w:val="auto"/>
          <w:sz w:val="28"/>
          <w:szCs w:val="28"/>
          <w:u w:val="single"/>
        </w:rPr>
      </w:pPr>
    </w:p>
    <w:p w14:paraId="11B12714" w14:textId="2DE45E9A" w:rsidR="00A54215" w:rsidRDefault="00A54215" w:rsidP="00601AAA">
      <w:pPr>
        <w:pStyle w:val="Titolo5"/>
        <w:spacing w:before="0" w:line="240" w:lineRule="auto"/>
        <w:jc w:val="center"/>
        <w:rPr>
          <w:rFonts w:asciiTheme="minorHAnsi" w:hAnsiTheme="minorHAnsi"/>
          <w:b/>
          <w:smallCaps/>
          <w:color w:val="auto"/>
          <w:sz w:val="28"/>
          <w:szCs w:val="28"/>
          <w:u w:val="single"/>
        </w:rPr>
      </w:pPr>
      <w:r w:rsidRPr="00773CB2">
        <w:rPr>
          <w:rFonts w:asciiTheme="minorHAnsi" w:hAnsiTheme="minorHAnsi"/>
          <w:b/>
          <w:smallCaps/>
          <w:color w:val="auto"/>
          <w:sz w:val="28"/>
          <w:szCs w:val="28"/>
          <w:u w:val="single"/>
        </w:rPr>
        <w:t>Definizioni carichi massimi di lavoro settimanali</w:t>
      </w:r>
    </w:p>
    <w:p w14:paraId="5434F27F" w14:textId="77777777" w:rsidR="00A54215" w:rsidRDefault="00A54215" w:rsidP="00ED7A05">
      <w:pPr>
        <w:spacing w:after="240" w:line="240" w:lineRule="auto"/>
        <w:ind w:firstLine="709"/>
        <w:jc w:val="both"/>
      </w:pPr>
      <w:r w:rsidRPr="00A54215">
        <w:t>Gli insegnanti s’impegnano a contenere i carichi di lavoro, coordinando e razionalizzando, quando è possibile, tanto la quantità dei compiti assegnati quanto le scadenze delle verifiche. In merito a queste ultime i docenti si coordineranno in modo che non cadano più di tre verifiche al giorno.</w:t>
      </w:r>
    </w:p>
    <w:p w14:paraId="0E47CFE0" w14:textId="77777777" w:rsidR="006F6E1C" w:rsidRPr="00FF0B37" w:rsidRDefault="006F6E1C" w:rsidP="006F6E1C">
      <w:pPr>
        <w:spacing w:after="0" w:line="240" w:lineRule="auto"/>
        <w:ind w:firstLine="709"/>
        <w:jc w:val="center"/>
        <w:rPr>
          <w:rFonts w:eastAsiaTheme="majorEastAsia" w:cstheme="majorBidi"/>
          <w:b/>
          <w:smallCaps/>
          <w:sz w:val="28"/>
          <w:szCs w:val="28"/>
          <w:u w:val="single"/>
        </w:rPr>
      </w:pPr>
      <w:r w:rsidRPr="00FF0B37">
        <w:rPr>
          <w:rFonts w:eastAsiaTheme="majorEastAsia" w:cstheme="majorBidi"/>
          <w:b/>
          <w:smallCaps/>
          <w:sz w:val="28"/>
          <w:szCs w:val="28"/>
          <w:u w:val="single"/>
        </w:rPr>
        <w:t>Insegnamenti opzionali</w:t>
      </w:r>
      <w:r w:rsidR="00300F2A" w:rsidRPr="00FF0B37">
        <w:rPr>
          <w:rFonts w:eastAsiaTheme="majorEastAsia" w:cstheme="majorBidi"/>
          <w:b/>
          <w:smallCaps/>
          <w:sz w:val="28"/>
          <w:szCs w:val="28"/>
          <w:u w:val="single"/>
        </w:rPr>
        <w:t xml:space="preserve"> </w:t>
      </w:r>
      <w:r w:rsidR="00300F2A" w:rsidRPr="00FF0B37">
        <w:rPr>
          <w:rStyle w:val="Rimandonotaapidipagina"/>
          <w:rFonts w:eastAsiaTheme="majorEastAsia" w:cstheme="majorBidi"/>
          <w:b/>
          <w:smallCaps/>
          <w:sz w:val="28"/>
          <w:szCs w:val="28"/>
          <w:u w:val="single"/>
        </w:rPr>
        <w:footnoteReference w:id="1"/>
      </w:r>
    </w:p>
    <w:p w14:paraId="73FE80C4" w14:textId="77777777" w:rsidR="006F6E1C" w:rsidRPr="00FF0B37" w:rsidRDefault="006F6E1C" w:rsidP="006F6E1C">
      <w:pPr>
        <w:spacing w:after="0" w:line="240" w:lineRule="auto"/>
        <w:ind w:firstLine="709"/>
        <w:jc w:val="center"/>
        <w:rPr>
          <w:i/>
        </w:rPr>
      </w:pPr>
      <w:r w:rsidRPr="00FF0B37">
        <w:rPr>
          <w:i/>
        </w:rPr>
        <w:t>(Legge 107/2015, commi 28 e 30)</w:t>
      </w:r>
    </w:p>
    <w:p w14:paraId="059EC87B" w14:textId="77777777" w:rsidR="006F6E1C" w:rsidRPr="006F6E1C" w:rsidRDefault="006F6E1C" w:rsidP="006F6E1C">
      <w:pPr>
        <w:spacing w:after="0" w:line="240" w:lineRule="auto"/>
        <w:jc w:val="both"/>
        <w:rPr>
          <w:i/>
        </w:rPr>
      </w:pPr>
      <w:r w:rsidRPr="00FF0B37">
        <w:rPr>
          <w:i/>
        </w:rPr>
        <w:t>______________________________________________________________________________________________________________________________________________________________________________________________</w:t>
      </w:r>
    </w:p>
    <w:p w14:paraId="70F20ADB" w14:textId="77777777" w:rsidR="000A53B3" w:rsidRDefault="000A53B3" w:rsidP="000A53B3">
      <w:pPr>
        <w:pStyle w:val="Titolo5"/>
        <w:spacing w:line="240" w:lineRule="auto"/>
        <w:jc w:val="center"/>
        <w:rPr>
          <w:rFonts w:asciiTheme="minorHAnsi" w:hAnsiTheme="minorHAnsi"/>
          <w:b/>
          <w:smallCaps/>
          <w:color w:val="auto"/>
          <w:sz w:val="28"/>
          <w:szCs w:val="28"/>
          <w:u w:val="single"/>
        </w:rPr>
      </w:pPr>
      <w:r w:rsidRPr="009540FD">
        <w:rPr>
          <w:rFonts w:asciiTheme="minorHAnsi" w:hAnsiTheme="minorHAnsi"/>
          <w:b/>
          <w:smallCaps/>
          <w:color w:val="auto"/>
          <w:sz w:val="28"/>
          <w:szCs w:val="28"/>
          <w:u w:val="single"/>
        </w:rPr>
        <w:t xml:space="preserve">Attività </w:t>
      </w:r>
      <w:r w:rsidR="009C5E4D" w:rsidRPr="009C5E4D">
        <w:rPr>
          <w:rFonts w:asciiTheme="minorHAnsi" w:hAnsiTheme="minorHAnsi"/>
          <w:b/>
          <w:smallCaps/>
          <w:color w:val="auto"/>
          <w:sz w:val="28"/>
          <w:szCs w:val="28"/>
          <w:u w:val="single"/>
        </w:rPr>
        <w:t>di arricchimento del curricolo</w:t>
      </w:r>
    </w:p>
    <w:p w14:paraId="77CBD05C" w14:textId="61055A5F" w:rsidR="00E83B03" w:rsidRPr="00E83B03" w:rsidRDefault="00E83B03" w:rsidP="00E83B03">
      <w:pPr>
        <w:jc w:val="center"/>
        <w:rPr>
          <w:i/>
        </w:rPr>
      </w:pPr>
      <w:bookmarkStart w:id="0" w:name="_GoBack"/>
      <w:r w:rsidRPr="00E83B03">
        <w:rPr>
          <w:i/>
        </w:rPr>
        <w:t>(</w:t>
      </w:r>
      <w:proofErr w:type="gramStart"/>
      <w:r w:rsidRPr="00E83B03">
        <w:rPr>
          <w:i/>
        </w:rPr>
        <w:t>da</w:t>
      </w:r>
      <w:proofErr w:type="gramEnd"/>
      <w:r w:rsidRPr="00E83B03">
        <w:rPr>
          <w:i/>
        </w:rPr>
        <w:t xml:space="preserve"> compilare sulla base delle decisioni assunte nel Consiglio di classe)</w:t>
      </w:r>
    </w:p>
    <w:bookmarkEnd w:id="0"/>
    <w:p w14:paraId="1097647B" w14:textId="77777777" w:rsidR="000A53B3" w:rsidRDefault="000A53B3" w:rsidP="00DD4695">
      <w:pPr>
        <w:pStyle w:val="Paragrafoelenco"/>
        <w:numPr>
          <w:ilvl w:val="0"/>
          <w:numId w:val="25"/>
        </w:numPr>
        <w:spacing w:after="0" w:line="240" w:lineRule="auto"/>
        <w:jc w:val="both"/>
      </w:pPr>
      <w:r w:rsidRPr="001D2C1D">
        <w:t>Visite guidate sul territorio.</w:t>
      </w:r>
    </w:p>
    <w:p w14:paraId="1AF66BF9" w14:textId="77777777" w:rsidR="000A53B3" w:rsidRDefault="000A53B3" w:rsidP="00DD4695">
      <w:pPr>
        <w:pStyle w:val="Paragrafoelenco"/>
        <w:numPr>
          <w:ilvl w:val="0"/>
          <w:numId w:val="25"/>
        </w:numPr>
        <w:spacing w:after="0" w:line="240" w:lineRule="auto"/>
        <w:jc w:val="both"/>
      </w:pPr>
      <w:r w:rsidRPr="00ED5108">
        <w:t>Viaggio di istruzione</w:t>
      </w:r>
      <w:r>
        <w:t xml:space="preserve"> </w:t>
      </w:r>
    </w:p>
    <w:p w14:paraId="7A98E627" w14:textId="77777777" w:rsidR="000A53B3" w:rsidRDefault="00DD4695" w:rsidP="00DD4695">
      <w:pPr>
        <w:pStyle w:val="Paragrafoelenco"/>
        <w:numPr>
          <w:ilvl w:val="0"/>
          <w:numId w:val="25"/>
        </w:numPr>
        <w:spacing w:after="0" w:line="240" w:lineRule="auto"/>
        <w:jc w:val="both"/>
      </w:pPr>
      <w:r>
        <w:t>Spettacoli teatrali.</w:t>
      </w:r>
    </w:p>
    <w:p w14:paraId="56C256EF" w14:textId="77777777" w:rsidR="00DD4695" w:rsidRPr="001D2C1D" w:rsidRDefault="00DD4695" w:rsidP="00DD4695">
      <w:pPr>
        <w:pStyle w:val="Paragrafoelenco"/>
        <w:numPr>
          <w:ilvl w:val="0"/>
          <w:numId w:val="25"/>
        </w:numPr>
        <w:spacing w:after="0" w:line="240" w:lineRule="auto"/>
        <w:jc w:val="both"/>
      </w:pPr>
      <w:r>
        <w:t>Alternanza scuola-lavoro (per il secondo biennio e quinto anno)</w:t>
      </w:r>
    </w:p>
    <w:p w14:paraId="788DF6E6" w14:textId="77777777" w:rsidR="000A53B3" w:rsidRPr="005041B2" w:rsidRDefault="000A53B3" w:rsidP="00DD4695">
      <w:pPr>
        <w:pStyle w:val="Paragrafoelenco"/>
        <w:numPr>
          <w:ilvl w:val="0"/>
          <w:numId w:val="25"/>
        </w:numPr>
        <w:spacing w:after="0" w:line="240" w:lineRule="auto"/>
      </w:pPr>
      <w:r w:rsidRPr="005041B2">
        <w:t>Progetti.</w:t>
      </w:r>
    </w:p>
    <w:p w14:paraId="7945BADB" w14:textId="77777777" w:rsidR="00DD4695" w:rsidRPr="005041B2" w:rsidRDefault="000A53B3" w:rsidP="00DD4695">
      <w:pPr>
        <w:pStyle w:val="Paragrafoelenco"/>
        <w:numPr>
          <w:ilvl w:val="0"/>
          <w:numId w:val="25"/>
        </w:numPr>
        <w:spacing w:after="0" w:line="240" w:lineRule="auto"/>
      </w:pPr>
      <w:r w:rsidRPr="005041B2">
        <w:t>Attività di orienteering</w:t>
      </w:r>
    </w:p>
    <w:p w14:paraId="031E5395" w14:textId="77777777" w:rsidR="000A53B3" w:rsidRPr="009F6812" w:rsidRDefault="000A53B3" w:rsidP="00DD4695">
      <w:pPr>
        <w:pStyle w:val="Paragrafoelenco"/>
        <w:numPr>
          <w:ilvl w:val="0"/>
          <w:numId w:val="25"/>
        </w:numPr>
        <w:suppressAutoHyphens/>
        <w:spacing w:after="0" w:line="240" w:lineRule="auto"/>
      </w:pPr>
      <w:r w:rsidRPr="009F6812">
        <w:t>Attività a cui gli alunni potranno individualmente partecipare:</w:t>
      </w:r>
    </w:p>
    <w:p w14:paraId="3D791D85" w14:textId="70AEAA65" w:rsidR="000A53B3" w:rsidRPr="009F6812" w:rsidRDefault="00E83B03" w:rsidP="000A53B3">
      <w:pPr>
        <w:numPr>
          <w:ilvl w:val="3"/>
          <w:numId w:val="22"/>
        </w:numPr>
        <w:suppressAutoHyphens/>
        <w:spacing w:after="0" w:line="240" w:lineRule="auto"/>
        <w:ind w:left="1260"/>
        <w:jc w:val="both"/>
      </w:pPr>
      <w:r>
        <w:t>Olimpiadi di M</w:t>
      </w:r>
      <w:r w:rsidR="000A53B3" w:rsidRPr="009F6812">
        <w:t>atematica</w:t>
      </w:r>
      <w:r>
        <w:t>,</w:t>
      </w:r>
      <w:r w:rsidR="000A53B3" w:rsidRPr="009F6812">
        <w:t xml:space="preserve"> di Informatica</w:t>
      </w:r>
      <w:r>
        <w:t>, di Filosofia</w:t>
      </w:r>
    </w:p>
    <w:p w14:paraId="6A6E5F78" w14:textId="77777777" w:rsidR="000A53B3" w:rsidRPr="009F6812" w:rsidRDefault="000A53B3" w:rsidP="000A53B3">
      <w:pPr>
        <w:numPr>
          <w:ilvl w:val="3"/>
          <w:numId w:val="22"/>
        </w:numPr>
        <w:suppressAutoHyphens/>
        <w:spacing w:after="0" w:line="240" w:lineRule="auto"/>
        <w:ind w:left="1260"/>
        <w:jc w:val="both"/>
      </w:pPr>
      <w:r w:rsidRPr="009F6812">
        <w:t>ECDL</w:t>
      </w:r>
    </w:p>
    <w:p w14:paraId="27515B82" w14:textId="77777777" w:rsidR="000A53B3" w:rsidRPr="009F6812" w:rsidRDefault="000A53B3" w:rsidP="000A53B3">
      <w:pPr>
        <w:numPr>
          <w:ilvl w:val="3"/>
          <w:numId w:val="22"/>
        </w:numPr>
        <w:suppressAutoHyphens/>
        <w:spacing w:after="0" w:line="240" w:lineRule="auto"/>
        <w:ind w:left="1260"/>
        <w:jc w:val="both"/>
      </w:pPr>
      <w:r w:rsidRPr="009F6812">
        <w:t>Certificazione linguistica</w:t>
      </w:r>
    </w:p>
    <w:p w14:paraId="773046B1" w14:textId="77777777" w:rsidR="000A53B3" w:rsidRPr="009F6812" w:rsidRDefault="000A53B3" w:rsidP="000A53B3">
      <w:pPr>
        <w:numPr>
          <w:ilvl w:val="3"/>
          <w:numId w:val="22"/>
        </w:numPr>
        <w:suppressAutoHyphens/>
        <w:spacing w:after="0" w:line="240" w:lineRule="auto"/>
        <w:ind w:left="1260"/>
      </w:pPr>
      <w:r w:rsidRPr="009F6812">
        <w:lastRenderedPageBreak/>
        <w:t>Concerto di Natale</w:t>
      </w:r>
    </w:p>
    <w:p w14:paraId="1214E48C" w14:textId="77777777" w:rsidR="000A53B3" w:rsidRPr="009F6812" w:rsidRDefault="000A53B3" w:rsidP="000A53B3">
      <w:pPr>
        <w:numPr>
          <w:ilvl w:val="3"/>
          <w:numId w:val="22"/>
        </w:numPr>
        <w:tabs>
          <w:tab w:val="left" w:pos="708"/>
          <w:tab w:val="center" w:pos="4819"/>
          <w:tab w:val="right" w:pos="9638"/>
        </w:tabs>
        <w:suppressAutoHyphens/>
        <w:spacing w:after="0" w:line="240" w:lineRule="auto"/>
        <w:ind w:left="1260"/>
      </w:pPr>
      <w:r>
        <w:t>Altro</w:t>
      </w:r>
    </w:p>
    <w:p w14:paraId="4690863B" w14:textId="77777777" w:rsidR="009540FD" w:rsidRDefault="009540FD" w:rsidP="005C574F">
      <w:pPr>
        <w:spacing w:after="0" w:line="240" w:lineRule="auto"/>
        <w:jc w:val="both"/>
      </w:pPr>
    </w:p>
    <w:p w14:paraId="317A6831" w14:textId="77777777" w:rsidR="0016709F" w:rsidRDefault="0016709F" w:rsidP="0016709F">
      <w:pPr>
        <w:spacing w:after="0" w:line="240" w:lineRule="auto"/>
        <w:jc w:val="both"/>
      </w:pPr>
      <w:r w:rsidRPr="003349C7">
        <w:rPr>
          <w:b/>
        </w:rPr>
        <w:t>COORDINATORE</w:t>
      </w:r>
      <w:r>
        <w:t xml:space="preserve"> </w:t>
      </w:r>
      <w:r w:rsidRPr="003349C7">
        <w:rPr>
          <w:bCs/>
        </w:rPr>
        <w:t>Prof. ___________________________</w:t>
      </w:r>
    </w:p>
    <w:p w14:paraId="3FFBE2B6" w14:textId="77777777" w:rsidR="0016709F" w:rsidRPr="003349C7" w:rsidRDefault="0016709F" w:rsidP="0016709F">
      <w:pPr>
        <w:spacing w:after="0" w:line="240" w:lineRule="auto"/>
        <w:jc w:val="both"/>
      </w:pPr>
    </w:p>
    <w:p w14:paraId="3D3541D3" w14:textId="77777777" w:rsidR="0016709F" w:rsidRDefault="0016709F" w:rsidP="0016709F">
      <w:pPr>
        <w:spacing w:after="0" w:line="240" w:lineRule="auto"/>
        <w:jc w:val="both"/>
        <w:rPr>
          <w:bCs/>
        </w:rPr>
      </w:pPr>
      <w:r w:rsidRPr="003349C7">
        <w:rPr>
          <w:b/>
        </w:rPr>
        <w:t xml:space="preserve">SEGRETARIO </w:t>
      </w:r>
      <w:r w:rsidRPr="003349C7">
        <w:rPr>
          <w:bCs/>
        </w:rPr>
        <w:t>Prof. ___________________________</w:t>
      </w:r>
    </w:p>
    <w:p w14:paraId="3F2B1019" w14:textId="77777777" w:rsidR="0016709F" w:rsidRDefault="0016709F" w:rsidP="0016709F">
      <w:pPr>
        <w:spacing w:after="0" w:line="240" w:lineRule="auto"/>
        <w:jc w:val="both"/>
        <w:rPr>
          <w:bCs/>
        </w:rPr>
      </w:pPr>
    </w:p>
    <w:p w14:paraId="72155DC1" w14:textId="77777777" w:rsidR="0016709F" w:rsidRDefault="0016709F" w:rsidP="0016709F">
      <w:pPr>
        <w:spacing w:after="0" w:line="240" w:lineRule="auto"/>
        <w:jc w:val="both"/>
        <w:rPr>
          <w:bCs/>
        </w:rPr>
      </w:pPr>
    </w:p>
    <w:p w14:paraId="38BAAAAD" w14:textId="77777777" w:rsidR="0016709F" w:rsidRPr="003349C7" w:rsidRDefault="0016709F" w:rsidP="0016709F">
      <w:pPr>
        <w:pStyle w:val="Didascalia"/>
        <w:jc w:val="both"/>
        <w:rPr>
          <w:rFonts w:asciiTheme="minorHAnsi" w:hAnsiTheme="minorHAnsi"/>
          <w:sz w:val="22"/>
          <w:szCs w:val="22"/>
        </w:rPr>
      </w:pPr>
      <w:r w:rsidRPr="003349C7">
        <w:rPr>
          <w:rFonts w:asciiTheme="minorHAnsi" w:hAnsiTheme="minorHAnsi"/>
          <w:sz w:val="22"/>
          <w:szCs w:val="22"/>
        </w:rPr>
        <w:t>CONSIGLIO DI CLASSE</w:t>
      </w:r>
    </w:p>
    <w:p w14:paraId="6C328889" w14:textId="77777777" w:rsidR="0016709F" w:rsidRPr="003349C7" w:rsidRDefault="0016709F" w:rsidP="0016709F">
      <w:pPr>
        <w:spacing w:after="0" w:line="24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6"/>
        <w:gridCol w:w="3861"/>
      </w:tblGrid>
      <w:tr w:rsidR="0016709F" w:rsidRPr="003349C7" w14:paraId="506AC6A2" w14:textId="77777777" w:rsidTr="000420A6">
        <w:trPr>
          <w:jc w:val="center"/>
        </w:trPr>
        <w:tc>
          <w:tcPr>
            <w:tcW w:w="4086" w:type="dxa"/>
          </w:tcPr>
          <w:p w14:paraId="69ACD9DE" w14:textId="77777777" w:rsidR="0016709F" w:rsidRPr="003349C7" w:rsidRDefault="0016709F" w:rsidP="000420A6">
            <w:pPr>
              <w:spacing w:after="0" w:line="240" w:lineRule="auto"/>
              <w:jc w:val="both"/>
              <w:rPr>
                <w:b/>
                <w:bCs/>
              </w:rPr>
            </w:pPr>
            <w:r w:rsidRPr="003349C7">
              <w:rPr>
                <w:b/>
                <w:bCs/>
              </w:rPr>
              <w:t>Materia</w:t>
            </w:r>
          </w:p>
        </w:tc>
        <w:tc>
          <w:tcPr>
            <w:tcW w:w="3861" w:type="dxa"/>
          </w:tcPr>
          <w:p w14:paraId="272EFB48" w14:textId="77777777" w:rsidR="0016709F" w:rsidRPr="003349C7" w:rsidRDefault="0016709F" w:rsidP="000420A6">
            <w:pPr>
              <w:spacing w:after="0" w:line="240" w:lineRule="auto"/>
              <w:jc w:val="both"/>
              <w:rPr>
                <w:b/>
                <w:bCs/>
              </w:rPr>
            </w:pPr>
            <w:r w:rsidRPr="003349C7">
              <w:rPr>
                <w:b/>
                <w:bCs/>
              </w:rPr>
              <w:t>Docente</w:t>
            </w:r>
          </w:p>
        </w:tc>
      </w:tr>
      <w:tr w:rsidR="0016709F" w:rsidRPr="003349C7" w14:paraId="1917E120" w14:textId="77777777" w:rsidTr="000420A6">
        <w:trPr>
          <w:jc w:val="center"/>
        </w:trPr>
        <w:tc>
          <w:tcPr>
            <w:tcW w:w="4086" w:type="dxa"/>
          </w:tcPr>
          <w:p w14:paraId="2B5307A6" w14:textId="77777777" w:rsidR="0016709F" w:rsidRPr="003349C7" w:rsidRDefault="0016709F" w:rsidP="000420A6">
            <w:pPr>
              <w:spacing w:after="0" w:line="240" w:lineRule="auto"/>
              <w:jc w:val="both"/>
              <w:rPr>
                <w:bCs/>
              </w:rPr>
            </w:pPr>
          </w:p>
        </w:tc>
        <w:tc>
          <w:tcPr>
            <w:tcW w:w="3861" w:type="dxa"/>
          </w:tcPr>
          <w:p w14:paraId="2B593A21" w14:textId="77777777" w:rsidR="0016709F" w:rsidRPr="003349C7" w:rsidRDefault="0016709F" w:rsidP="000420A6">
            <w:pPr>
              <w:spacing w:after="0" w:line="240" w:lineRule="auto"/>
              <w:jc w:val="both"/>
              <w:rPr>
                <w:bCs/>
              </w:rPr>
            </w:pPr>
          </w:p>
        </w:tc>
      </w:tr>
      <w:tr w:rsidR="0016709F" w:rsidRPr="003349C7" w14:paraId="4FCBF9A9" w14:textId="77777777" w:rsidTr="000420A6">
        <w:trPr>
          <w:jc w:val="center"/>
        </w:trPr>
        <w:tc>
          <w:tcPr>
            <w:tcW w:w="4086" w:type="dxa"/>
          </w:tcPr>
          <w:p w14:paraId="442459FF" w14:textId="77777777" w:rsidR="0016709F" w:rsidRPr="003349C7" w:rsidRDefault="0016709F" w:rsidP="000420A6">
            <w:pPr>
              <w:spacing w:after="0" w:line="240" w:lineRule="auto"/>
              <w:jc w:val="both"/>
              <w:rPr>
                <w:bCs/>
              </w:rPr>
            </w:pPr>
          </w:p>
        </w:tc>
        <w:tc>
          <w:tcPr>
            <w:tcW w:w="3861" w:type="dxa"/>
          </w:tcPr>
          <w:p w14:paraId="419D6F84" w14:textId="77777777" w:rsidR="0016709F" w:rsidRPr="003349C7" w:rsidRDefault="0016709F" w:rsidP="000420A6">
            <w:pPr>
              <w:spacing w:after="0" w:line="240" w:lineRule="auto"/>
              <w:jc w:val="both"/>
              <w:rPr>
                <w:bCs/>
              </w:rPr>
            </w:pPr>
          </w:p>
        </w:tc>
      </w:tr>
      <w:tr w:rsidR="0016709F" w:rsidRPr="003349C7" w14:paraId="5A18F8BE" w14:textId="77777777" w:rsidTr="000420A6">
        <w:trPr>
          <w:jc w:val="center"/>
        </w:trPr>
        <w:tc>
          <w:tcPr>
            <w:tcW w:w="4086" w:type="dxa"/>
          </w:tcPr>
          <w:p w14:paraId="5F35B903" w14:textId="77777777" w:rsidR="0016709F" w:rsidRPr="003349C7" w:rsidRDefault="0016709F" w:rsidP="000420A6">
            <w:pPr>
              <w:spacing w:after="0" w:line="240" w:lineRule="auto"/>
              <w:jc w:val="both"/>
              <w:rPr>
                <w:bCs/>
              </w:rPr>
            </w:pPr>
          </w:p>
        </w:tc>
        <w:tc>
          <w:tcPr>
            <w:tcW w:w="3861" w:type="dxa"/>
          </w:tcPr>
          <w:p w14:paraId="2B078228" w14:textId="77777777" w:rsidR="0016709F" w:rsidRPr="003349C7" w:rsidRDefault="0016709F" w:rsidP="000420A6">
            <w:pPr>
              <w:spacing w:after="0" w:line="240" w:lineRule="auto"/>
              <w:jc w:val="both"/>
              <w:rPr>
                <w:bCs/>
              </w:rPr>
            </w:pPr>
          </w:p>
        </w:tc>
      </w:tr>
      <w:tr w:rsidR="0016709F" w:rsidRPr="003349C7" w14:paraId="5F5EAA1C" w14:textId="77777777" w:rsidTr="000420A6">
        <w:trPr>
          <w:jc w:val="center"/>
        </w:trPr>
        <w:tc>
          <w:tcPr>
            <w:tcW w:w="4086" w:type="dxa"/>
          </w:tcPr>
          <w:p w14:paraId="0B0B846B" w14:textId="77777777" w:rsidR="0016709F" w:rsidRPr="003349C7" w:rsidRDefault="0016709F" w:rsidP="000420A6">
            <w:pPr>
              <w:spacing w:after="0" w:line="240" w:lineRule="auto"/>
              <w:jc w:val="both"/>
              <w:rPr>
                <w:bCs/>
              </w:rPr>
            </w:pPr>
          </w:p>
        </w:tc>
        <w:tc>
          <w:tcPr>
            <w:tcW w:w="3861" w:type="dxa"/>
          </w:tcPr>
          <w:p w14:paraId="53E3A5DB" w14:textId="77777777" w:rsidR="0016709F" w:rsidRPr="003349C7" w:rsidRDefault="0016709F" w:rsidP="000420A6">
            <w:pPr>
              <w:spacing w:after="0" w:line="240" w:lineRule="auto"/>
              <w:jc w:val="both"/>
              <w:rPr>
                <w:bCs/>
              </w:rPr>
            </w:pPr>
          </w:p>
        </w:tc>
      </w:tr>
      <w:tr w:rsidR="0016709F" w:rsidRPr="003349C7" w14:paraId="28D54EB3" w14:textId="77777777" w:rsidTr="000420A6">
        <w:trPr>
          <w:jc w:val="center"/>
        </w:trPr>
        <w:tc>
          <w:tcPr>
            <w:tcW w:w="4086" w:type="dxa"/>
          </w:tcPr>
          <w:p w14:paraId="4DB0CF0F" w14:textId="77777777" w:rsidR="0016709F" w:rsidRPr="003349C7" w:rsidRDefault="0016709F" w:rsidP="000420A6">
            <w:pPr>
              <w:spacing w:after="0" w:line="240" w:lineRule="auto"/>
              <w:jc w:val="both"/>
              <w:rPr>
                <w:bCs/>
              </w:rPr>
            </w:pPr>
          </w:p>
        </w:tc>
        <w:tc>
          <w:tcPr>
            <w:tcW w:w="3861" w:type="dxa"/>
          </w:tcPr>
          <w:p w14:paraId="130458F4" w14:textId="77777777" w:rsidR="0016709F" w:rsidRPr="003349C7" w:rsidRDefault="0016709F" w:rsidP="000420A6">
            <w:pPr>
              <w:spacing w:after="0" w:line="240" w:lineRule="auto"/>
              <w:jc w:val="both"/>
              <w:rPr>
                <w:bCs/>
              </w:rPr>
            </w:pPr>
          </w:p>
        </w:tc>
      </w:tr>
      <w:tr w:rsidR="0016709F" w:rsidRPr="003349C7" w14:paraId="5FF68A78" w14:textId="77777777" w:rsidTr="000420A6">
        <w:trPr>
          <w:jc w:val="center"/>
        </w:trPr>
        <w:tc>
          <w:tcPr>
            <w:tcW w:w="4086" w:type="dxa"/>
          </w:tcPr>
          <w:p w14:paraId="1A38FC80" w14:textId="77777777" w:rsidR="0016709F" w:rsidRPr="003349C7" w:rsidRDefault="0016709F" w:rsidP="000420A6">
            <w:pPr>
              <w:spacing w:after="0" w:line="240" w:lineRule="auto"/>
              <w:jc w:val="both"/>
              <w:rPr>
                <w:bCs/>
              </w:rPr>
            </w:pPr>
          </w:p>
        </w:tc>
        <w:tc>
          <w:tcPr>
            <w:tcW w:w="3861" w:type="dxa"/>
          </w:tcPr>
          <w:p w14:paraId="173B7B51" w14:textId="77777777" w:rsidR="0016709F" w:rsidRPr="003349C7" w:rsidRDefault="0016709F" w:rsidP="000420A6">
            <w:pPr>
              <w:spacing w:after="0" w:line="240" w:lineRule="auto"/>
              <w:jc w:val="both"/>
              <w:rPr>
                <w:bCs/>
              </w:rPr>
            </w:pPr>
          </w:p>
        </w:tc>
      </w:tr>
      <w:tr w:rsidR="0016709F" w:rsidRPr="003349C7" w14:paraId="492E6D7B" w14:textId="77777777" w:rsidTr="000420A6">
        <w:trPr>
          <w:jc w:val="center"/>
        </w:trPr>
        <w:tc>
          <w:tcPr>
            <w:tcW w:w="4086" w:type="dxa"/>
          </w:tcPr>
          <w:p w14:paraId="102B18B4" w14:textId="77777777" w:rsidR="0016709F" w:rsidRPr="003349C7" w:rsidRDefault="0016709F" w:rsidP="000420A6">
            <w:pPr>
              <w:spacing w:after="0" w:line="240" w:lineRule="auto"/>
              <w:jc w:val="both"/>
              <w:rPr>
                <w:bCs/>
              </w:rPr>
            </w:pPr>
          </w:p>
        </w:tc>
        <w:tc>
          <w:tcPr>
            <w:tcW w:w="3861" w:type="dxa"/>
          </w:tcPr>
          <w:p w14:paraId="605F7593" w14:textId="77777777" w:rsidR="0016709F" w:rsidRPr="003349C7" w:rsidRDefault="0016709F" w:rsidP="000420A6">
            <w:pPr>
              <w:spacing w:after="0" w:line="240" w:lineRule="auto"/>
              <w:jc w:val="both"/>
              <w:rPr>
                <w:bCs/>
              </w:rPr>
            </w:pPr>
          </w:p>
        </w:tc>
      </w:tr>
      <w:tr w:rsidR="0016709F" w:rsidRPr="003349C7" w14:paraId="50A6953A" w14:textId="77777777" w:rsidTr="000420A6">
        <w:trPr>
          <w:jc w:val="center"/>
        </w:trPr>
        <w:tc>
          <w:tcPr>
            <w:tcW w:w="4086" w:type="dxa"/>
          </w:tcPr>
          <w:p w14:paraId="152AE2CD" w14:textId="77777777" w:rsidR="0016709F" w:rsidRPr="003349C7" w:rsidRDefault="0016709F" w:rsidP="000420A6">
            <w:pPr>
              <w:spacing w:after="0" w:line="240" w:lineRule="auto"/>
              <w:jc w:val="both"/>
              <w:rPr>
                <w:bCs/>
              </w:rPr>
            </w:pPr>
          </w:p>
        </w:tc>
        <w:tc>
          <w:tcPr>
            <w:tcW w:w="3861" w:type="dxa"/>
          </w:tcPr>
          <w:p w14:paraId="294B8128" w14:textId="77777777" w:rsidR="0016709F" w:rsidRPr="003349C7" w:rsidRDefault="0016709F" w:rsidP="000420A6">
            <w:pPr>
              <w:spacing w:after="0" w:line="240" w:lineRule="auto"/>
              <w:jc w:val="both"/>
              <w:rPr>
                <w:bCs/>
              </w:rPr>
            </w:pPr>
          </w:p>
        </w:tc>
      </w:tr>
      <w:tr w:rsidR="0016709F" w:rsidRPr="003349C7" w14:paraId="118B9779" w14:textId="77777777" w:rsidTr="000420A6">
        <w:trPr>
          <w:jc w:val="center"/>
        </w:trPr>
        <w:tc>
          <w:tcPr>
            <w:tcW w:w="4086" w:type="dxa"/>
          </w:tcPr>
          <w:p w14:paraId="21B7A6AB" w14:textId="77777777" w:rsidR="0016709F" w:rsidRPr="003349C7" w:rsidRDefault="0016709F" w:rsidP="000420A6">
            <w:pPr>
              <w:spacing w:after="0" w:line="240" w:lineRule="auto"/>
              <w:jc w:val="both"/>
              <w:rPr>
                <w:bCs/>
              </w:rPr>
            </w:pPr>
          </w:p>
        </w:tc>
        <w:tc>
          <w:tcPr>
            <w:tcW w:w="3861" w:type="dxa"/>
          </w:tcPr>
          <w:p w14:paraId="1D81A45F" w14:textId="77777777" w:rsidR="0016709F" w:rsidRPr="003349C7" w:rsidRDefault="0016709F" w:rsidP="000420A6">
            <w:pPr>
              <w:spacing w:after="0" w:line="240" w:lineRule="auto"/>
              <w:jc w:val="both"/>
              <w:rPr>
                <w:bCs/>
              </w:rPr>
            </w:pPr>
          </w:p>
        </w:tc>
      </w:tr>
      <w:tr w:rsidR="0016709F" w:rsidRPr="003349C7" w14:paraId="2C0CEC43" w14:textId="77777777" w:rsidTr="000420A6">
        <w:trPr>
          <w:jc w:val="center"/>
        </w:trPr>
        <w:tc>
          <w:tcPr>
            <w:tcW w:w="4086" w:type="dxa"/>
          </w:tcPr>
          <w:p w14:paraId="333EB0F5" w14:textId="77777777" w:rsidR="0016709F" w:rsidRPr="003349C7" w:rsidRDefault="0016709F" w:rsidP="000420A6">
            <w:pPr>
              <w:spacing w:after="0" w:line="240" w:lineRule="auto"/>
              <w:jc w:val="both"/>
              <w:rPr>
                <w:bCs/>
              </w:rPr>
            </w:pPr>
          </w:p>
        </w:tc>
        <w:tc>
          <w:tcPr>
            <w:tcW w:w="3861" w:type="dxa"/>
          </w:tcPr>
          <w:p w14:paraId="07178318" w14:textId="77777777" w:rsidR="0016709F" w:rsidRPr="003349C7" w:rsidRDefault="0016709F" w:rsidP="000420A6">
            <w:pPr>
              <w:spacing w:after="0" w:line="240" w:lineRule="auto"/>
              <w:jc w:val="both"/>
              <w:rPr>
                <w:bCs/>
              </w:rPr>
            </w:pPr>
          </w:p>
        </w:tc>
      </w:tr>
      <w:tr w:rsidR="0016709F" w:rsidRPr="003349C7" w14:paraId="6D34A41C" w14:textId="77777777" w:rsidTr="000420A6">
        <w:trPr>
          <w:jc w:val="center"/>
        </w:trPr>
        <w:tc>
          <w:tcPr>
            <w:tcW w:w="4086" w:type="dxa"/>
          </w:tcPr>
          <w:p w14:paraId="06D09731" w14:textId="77777777" w:rsidR="0016709F" w:rsidRPr="003349C7" w:rsidRDefault="0016709F" w:rsidP="000420A6">
            <w:pPr>
              <w:spacing w:after="0" w:line="240" w:lineRule="auto"/>
              <w:jc w:val="both"/>
              <w:rPr>
                <w:bCs/>
              </w:rPr>
            </w:pPr>
          </w:p>
        </w:tc>
        <w:tc>
          <w:tcPr>
            <w:tcW w:w="3861" w:type="dxa"/>
          </w:tcPr>
          <w:p w14:paraId="0B44E5E8" w14:textId="77777777" w:rsidR="0016709F" w:rsidRPr="003349C7" w:rsidRDefault="0016709F" w:rsidP="000420A6">
            <w:pPr>
              <w:spacing w:after="0" w:line="240" w:lineRule="auto"/>
              <w:jc w:val="both"/>
              <w:rPr>
                <w:bCs/>
              </w:rPr>
            </w:pPr>
          </w:p>
        </w:tc>
      </w:tr>
    </w:tbl>
    <w:p w14:paraId="1788B42B" w14:textId="77777777" w:rsidR="0016709F" w:rsidRDefault="0016709F" w:rsidP="0016709F">
      <w:pPr>
        <w:spacing w:after="0" w:line="240" w:lineRule="auto"/>
        <w:jc w:val="both"/>
      </w:pPr>
    </w:p>
    <w:p w14:paraId="7274A1F8" w14:textId="77777777" w:rsidR="0016709F" w:rsidRDefault="0016709F" w:rsidP="0016709F">
      <w:pPr>
        <w:spacing w:after="0" w:line="240" w:lineRule="auto"/>
        <w:jc w:val="both"/>
      </w:pPr>
    </w:p>
    <w:p w14:paraId="7F76AAD0" w14:textId="77777777" w:rsidR="0016709F" w:rsidRPr="003349C7" w:rsidRDefault="0016709F" w:rsidP="0016709F">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16709F" w:rsidRPr="003349C7" w14:paraId="1028343A" w14:textId="77777777" w:rsidTr="000420A6">
        <w:tc>
          <w:tcPr>
            <w:tcW w:w="9854" w:type="dxa"/>
            <w:gridSpan w:val="2"/>
          </w:tcPr>
          <w:p w14:paraId="0683FA5B" w14:textId="77777777" w:rsidR="0016709F" w:rsidRPr="003349C7" w:rsidRDefault="0016709F" w:rsidP="000420A6">
            <w:pPr>
              <w:spacing w:after="0" w:line="240" w:lineRule="auto"/>
              <w:jc w:val="both"/>
            </w:pPr>
            <w:r w:rsidRPr="003349C7">
              <w:rPr>
                <w:b/>
              </w:rPr>
              <w:t>Rappresentanti dei genitori:</w:t>
            </w:r>
          </w:p>
        </w:tc>
      </w:tr>
      <w:tr w:rsidR="0016709F" w:rsidRPr="003349C7" w14:paraId="5E0CEDFB" w14:textId="77777777" w:rsidTr="000420A6">
        <w:tc>
          <w:tcPr>
            <w:tcW w:w="4927" w:type="dxa"/>
          </w:tcPr>
          <w:p w14:paraId="71684D44" w14:textId="77777777" w:rsidR="0016709F" w:rsidRPr="003349C7" w:rsidRDefault="0016709F" w:rsidP="000420A6">
            <w:pPr>
              <w:spacing w:after="0" w:line="240" w:lineRule="auto"/>
              <w:jc w:val="both"/>
              <w:rPr>
                <w:bCs/>
              </w:rPr>
            </w:pPr>
            <w:r w:rsidRPr="003349C7">
              <w:rPr>
                <w:bCs/>
              </w:rPr>
              <w:t>1. Sig./Sig.ra</w:t>
            </w:r>
          </w:p>
        </w:tc>
        <w:tc>
          <w:tcPr>
            <w:tcW w:w="4927" w:type="dxa"/>
          </w:tcPr>
          <w:p w14:paraId="49690C62" w14:textId="77777777" w:rsidR="0016709F" w:rsidRPr="003349C7" w:rsidRDefault="0016709F" w:rsidP="000420A6">
            <w:pPr>
              <w:spacing w:after="0" w:line="240" w:lineRule="auto"/>
              <w:jc w:val="both"/>
              <w:rPr>
                <w:bCs/>
              </w:rPr>
            </w:pPr>
            <w:r w:rsidRPr="003349C7">
              <w:rPr>
                <w:bCs/>
              </w:rPr>
              <w:t>Genitore dell’alunno:</w:t>
            </w:r>
          </w:p>
        </w:tc>
      </w:tr>
      <w:tr w:rsidR="0016709F" w:rsidRPr="003349C7" w14:paraId="1FCCB5ED" w14:textId="77777777" w:rsidTr="000420A6">
        <w:tc>
          <w:tcPr>
            <w:tcW w:w="4927" w:type="dxa"/>
          </w:tcPr>
          <w:p w14:paraId="3112A2FB" w14:textId="77777777" w:rsidR="0016709F" w:rsidRPr="003349C7" w:rsidRDefault="0016709F" w:rsidP="000420A6">
            <w:pPr>
              <w:spacing w:after="0" w:line="240" w:lineRule="auto"/>
              <w:jc w:val="both"/>
              <w:rPr>
                <w:bCs/>
              </w:rPr>
            </w:pPr>
            <w:r w:rsidRPr="003349C7">
              <w:rPr>
                <w:bCs/>
              </w:rPr>
              <w:t>2. Sig./Sig.ra</w:t>
            </w:r>
          </w:p>
        </w:tc>
        <w:tc>
          <w:tcPr>
            <w:tcW w:w="4927" w:type="dxa"/>
          </w:tcPr>
          <w:p w14:paraId="33034722" w14:textId="77777777" w:rsidR="0016709F" w:rsidRPr="003349C7" w:rsidRDefault="0016709F" w:rsidP="000420A6">
            <w:pPr>
              <w:spacing w:after="0" w:line="240" w:lineRule="auto"/>
              <w:jc w:val="both"/>
              <w:rPr>
                <w:bCs/>
              </w:rPr>
            </w:pPr>
            <w:r w:rsidRPr="003349C7">
              <w:rPr>
                <w:bCs/>
              </w:rPr>
              <w:t>Genitore dell’alunno:</w:t>
            </w:r>
          </w:p>
        </w:tc>
      </w:tr>
      <w:tr w:rsidR="0016709F" w:rsidRPr="003349C7" w14:paraId="492325F4" w14:textId="77777777" w:rsidTr="000420A6">
        <w:tc>
          <w:tcPr>
            <w:tcW w:w="9854" w:type="dxa"/>
            <w:gridSpan w:val="2"/>
          </w:tcPr>
          <w:p w14:paraId="0B6BFF05" w14:textId="77777777" w:rsidR="0016709F" w:rsidRPr="003349C7" w:rsidRDefault="0016709F" w:rsidP="000420A6">
            <w:pPr>
              <w:spacing w:after="0" w:line="240" w:lineRule="auto"/>
              <w:jc w:val="both"/>
            </w:pPr>
            <w:r w:rsidRPr="003349C7">
              <w:rPr>
                <w:b/>
              </w:rPr>
              <w:t>Rappresentanti degli alunni:</w:t>
            </w:r>
          </w:p>
        </w:tc>
      </w:tr>
      <w:tr w:rsidR="0016709F" w:rsidRPr="003349C7" w14:paraId="4265BD71" w14:textId="77777777" w:rsidTr="000420A6">
        <w:tc>
          <w:tcPr>
            <w:tcW w:w="4927" w:type="dxa"/>
          </w:tcPr>
          <w:p w14:paraId="6473D1E3" w14:textId="77777777" w:rsidR="0016709F" w:rsidRPr="003349C7" w:rsidRDefault="0016709F" w:rsidP="000420A6">
            <w:pPr>
              <w:spacing w:after="0" w:line="240" w:lineRule="auto"/>
              <w:jc w:val="both"/>
              <w:rPr>
                <w:bCs/>
              </w:rPr>
            </w:pPr>
            <w:r w:rsidRPr="003349C7">
              <w:rPr>
                <w:bCs/>
              </w:rPr>
              <w:t xml:space="preserve">1. </w:t>
            </w:r>
          </w:p>
        </w:tc>
        <w:tc>
          <w:tcPr>
            <w:tcW w:w="4927" w:type="dxa"/>
          </w:tcPr>
          <w:p w14:paraId="4A47DFE9" w14:textId="77777777" w:rsidR="0016709F" w:rsidRPr="003349C7" w:rsidRDefault="0016709F" w:rsidP="000420A6">
            <w:pPr>
              <w:spacing w:after="0" w:line="240" w:lineRule="auto"/>
              <w:jc w:val="both"/>
              <w:rPr>
                <w:bCs/>
              </w:rPr>
            </w:pPr>
            <w:r w:rsidRPr="003349C7">
              <w:rPr>
                <w:bCs/>
              </w:rPr>
              <w:t>2.</w:t>
            </w:r>
          </w:p>
        </w:tc>
      </w:tr>
    </w:tbl>
    <w:p w14:paraId="5421830C" w14:textId="77777777" w:rsidR="0016709F" w:rsidRDefault="0016709F" w:rsidP="0016709F">
      <w:pPr>
        <w:spacing w:after="0" w:line="240" w:lineRule="auto"/>
        <w:rPr>
          <w:b/>
          <w:smallCaps/>
          <w:sz w:val="28"/>
          <w:szCs w:val="28"/>
        </w:rPr>
      </w:pPr>
    </w:p>
    <w:p w14:paraId="24AD4BE3" w14:textId="77777777" w:rsidR="0016709F" w:rsidRPr="00A54215" w:rsidRDefault="0016709F" w:rsidP="0016709F">
      <w:pPr>
        <w:kinsoku w:val="0"/>
        <w:overflowPunct w:val="0"/>
        <w:autoSpaceDE w:val="0"/>
        <w:autoSpaceDN w:val="0"/>
        <w:adjustRightInd w:val="0"/>
        <w:spacing w:after="0" w:line="240" w:lineRule="auto"/>
        <w:jc w:val="both"/>
        <w:rPr>
          <w:b/>
        </w:rPr>
      </w:pPr>
    </w:p>
    <w:p w14:paraId="274505DA" w14:textId="77777777" w:rsidR="009540FD" w:rsidRDefault="009540FD" w:rsidP="005C574F">
      <w:pPr>
        <w:spacing w:after="0" w:line="240" w:lineRule="auto"/>
        <w:jc w:val="both"/>
      </w:pPr>
    </w:p>
    <w:p w14:paraId="1DFE537D" w14:textId="77777777" w:rsidR="009A06CC" w:rsidRDefault="009A06CC">
      <w:r>
        <w:br w:type="page"/>
      </w:r>
    </w:p>
    <w:p w14:paraId="40D5AD57" w14:textId="77777777" w:rsidR="0016709F" w:rsidRPr="0016709F" w:rsidRDefault="0016709F" w:rsidP="005B1458">
      <w:pPr>
        <w:pStyle w:val="Titolo5"/>
        <w:spacing w:before="0" w:line="240" w:lineRule="auto"/>
        <w:jc w:val="right"/>
        <w:rPr>
          <w:rFonts w:asciiTheme="minorHAnsi" w:hAnsiTheme="minorHAnsi"/>
          <w:b/>
          <w:i/>
          <w:smallCaps/>
          <w:color w:val="auto"/>
          <w:sz w:val="28"/>
          <w:szCs w:val="28"/>
        </w:rPr>
      </w:pPr>
      <w:r w:rsidRPr="0016709F">
        <w:rPr>
          <w:rFonts w:asciiTheme="minorHAnsi" w:hAnsiTheme="minorHAnsi"/>
          <w:b/>
          <w:i/>
          <w:smallCaps/>
          <w:color w:val="auto"/>
          <w:sz w:val="28"/>
          <w:szCs w:val="28"/>
        </w:rPr>
        <w:lastRenderedPageBreak/>
        <w:t>Allegato 1</w:t>
      </w:r>
    </w:p>
    <w:p w14:paraId="6067AEA8" w14:textId="77777777" w:rsidR="009540FD" w:rsidRPr="009540FD" w:rsidRDefault="009540FD" w:rsidP="005B1458">
      <w:pPr>
        <w:pStyle w:val="Titolo5"/>
        <w:spacing w:before="0" w:line="240" w:lineRule="auto"/>
        <w:rPr>
          <w:rFonts w:asciiTheme="minorHAnsi" w:hAnsiTheme="minorHAnsi"/>
          <w:b/>
          <w:smallCaps/>
          <w:color w:val="auto"/>
          <w:sz w:val="28"/>
          <w:szCs w:val="28"/>
          <w:u w:val="single"/>
        </w:rPr>
      </w:pPr>
      <w:r w:rsidRPr="009540FD">
        <w:rPr>
          <w:rFonts w:asciiTheme="minorHAnsi" w:hAnsiTheme="minorHAnsi"/>
          <w:b/>
          <w:smallCaps/>
          <w:color w:val="auto"/>
          <w:sz w:val="28"/>
          <w:szCs w:val="28"/>
          <w:u w:val="single"/>
        </w:rPr>
        <w:t>Criteri comuni per la corrispondenza tra voti e livelli di competenze, abilità e conoscenze</w:t>
      </w:r>
    </w:p>
    <w:tbl>
      <w:tblPr>
        <w:tblW w:w="9799" w:type="dxa"/>
        <w:tblBorders>
          <w:top w:val="single" w:sz="18" w:space="0" w:color="999999"/>
          <w:left w:val="single" w:sz="18" w:space="0" w:color="999999"/>
          <w:bottom w:val="single" w:sz="18" w:space="0" w:color="999999"/>
          <w:right w:val="single" w:sz="18" w:space="0" w:color="999999"/>
          <w:insideH w:val="single" w:sz="6" w:space="0" w:color="999999"/>
          <w:insideV w:val="single" w:sz="6" w:space="0" w:color="999999"/>
        </w:tblBorders>
        <w:tblCellMar>
          <w:left w:w="70" w:type="dxa"/>
          <w:right w:w="70" w:type="dxa"/>
        </w:tblCellMar>
        <w:tblLook w:val="0000" w:firstRow="0" w:lastRow="0" w:firstColumn="0" w:lastColumn="0" w:noHBand="0" w:noVBand="0"/>
      </w:tblPr>
      <w:tblGrid>
        <w:gridCol w:w="513"/>
        <w:gridCol w:w="1563"/>
        <w:gridCol w:w="1603"/>
        <w:gridCol w:w="1538"/>
        <w:gridCol w:w="1510"/>
        <w:gridCol w:w="1656"/>
        <w:gridCol w:w="1416"/>
      </w:tblGrid>
      <w:tr w:rsidR="009540FD" w14:paraId="65254D51" w14:textId="77777777" w:rsidTr="000420A6">
        <w:trPr>
          <w:trHeight w:val="817"/>
        </w:trPr>
        <w:tc>
          <w:tcPr>
            <w:tcW w:w="0" w:type="auto"/>
            <w:tcBorders>
              <w:top w:val="nil"/>
              <w:left w:val="nil"/>
            </w:tcBorders>
          </w:tcPr>
          <w:p w14:paraId="04A44AE3" w14:textId="77777777" w:rsidR="009540FD" w:rsidRDefault="009540FD" w:rsidP="000420A6">
            <w:pPr>
              <w:spacing w:line="360" w:lineRule="auto"/>
              <w:rPr>
                <w:snapToGrid w:val="0"/>
                <w:sz w:val="16"/>
                <w:szCs w:val="16"/>
              </w:rPr>
            </w:pPr>
          </w:p>
        </w:tc>
        <w:tc>
          <w:tcPr>
            <w:tcW w:w="0" w:type="auto"/>
            <w:shd w:val="clear" w:color="auto" w:fill="E6E6E6"/>
          </w:tcPr>
          <w:p w14:paraId="2DD99080" w14:textId="77777777" w:rsidR="009540FD" w:rsidRDefault="009540FD" w:rsidP="000420A6">
            <w:pPr>
              <w:rPr>
                <w:snapToGrid w:val="0"/>
              </w:rPr>
            </w:pPr>
            <w:proofErr w:type="gramStart"/>
            <w:r>
              <w:rPr>
                <w:b/>
              </w:rPr>
              <w:t>impegno</w:t>
            </w:r>
            <w:proofErr w:type="gramEnd"/>
            <w:r>
              <w:rPr>
                <w:b/>
              </w:rPr>
              <w:t xml:space="preserve"> e partecipazione</w:t>
            </w:r>
          </w:p>
        </w:tc>
        <w:tc>
          <w:tcPr>
            <w:tcW w:w="0" w:type="auto"/>
            <w:shd w:val="clear" w:color="auto" w:fill="E6E6E6"/>
          </w:tcPr>
          <w:p w14:paraId="0E895485" w14:textId="77777777" w:rsidR="009540FD" w:rsidRPr="003247DD" w:rsidRDefault="009540FD" w:rsidP="003247DD">
            <w:pPr>
              <w:rPr>
                <w:b/>
              </w:rPr>
            </w:pPr>
            <w:proofErr w:type="gramStart"/>
            <w:r w:rsidRPr="003247DD">
              <w:rPr>
                <w:b/>
              </w:rPr>
              <w:t>acquisizione</w:t>
            </w:r>
            <w:proofErr w:type="gramEnd"/>
            <w:r w:rsidRPr="003247DD">
              <w:rPr>
                <w:b/>
              </w:rPr>
              <w:t xml:space="preserve"> conoscenze</w:t>
            </w:r>
          </w:p>
        </w:tc>
        <w:tc>
          <w:tcPr>
            <w:tcW w:w="0" w:type="auto"/>
            <w:shd w:val="clear" w:color="auto" w:fill="E6E6E6"/>
          </w:tcPr>
          <w:p w14:paraId="457C39DF" w14:textId="77777777" w:rsidR="009540FD" w:rsidRDefault="009540FD" w:rsidP="000420A6">
            <w:pPr>
              <w:rPr>
                <w:iCs/>
                <w:snapToGrid w:val="0"/>
              </w:rPr>
            </w:pPr>
            <w:proofErr w:type="gramStart"/>
            <w:r>
              <w:rPr>
                <w:b/>
                <w:iCs/>
              </w:rPr>
              <w:t>elaborazione</w:t>
            </w:r>
            <w:proofErr w:type="gramEnd"/>
            <w:r>
              <w:rPr>
                <w:b/>
                <w:iCs/>
              </w:rPr>
              <w:t xml:space="preserve"> conoscenze</w:t>
            </w:r>
          </w:p>
        </w:tc>
        <w:tc>
          <w:tcPr>
            <w:tcW w:w="0" w:type="auto"/>
            <w:shd w:val="clear" w:color="auto" w:fill="E6E6E6"/>
          </w:tcPr>
          <w:p w14:paraId="49C50BC2" w14:textId="77777777" w:rsidR="009540FD" w:rsidRPr="009540FD" w:rsidRDefault="009540FD" w:rsidP="000420A6">
            <w:pPr>
              <w:rPr>
                <w:b/>
                <w:snapToGrid w:val="0"/>
              </w:rPr>
            </w:pPr>
            <w:proofErr w:type="gramStart"/>
            <w:r>
              <w:rPr>
                <w:b/>
                <w:snapToGrid w:val="0"/>
              </w:rPr>
              <w:t>autonomia</w:t>
            </w:r>
            <w:proofErr w:type="gramEnd"/>
            <w:r>
              <w:rPr>
                <w:b/>
                <w:snapToGrid w:val="0"/>
              </w:rPr>
              <w:t xml:space="preserve"> nella rielaborazione</w:t>
            </w:r>
          </w:p>
        </w:tc>
        <w:tc>
          <w:tcPr>
            <w:tcW w:w="0" w:type="auto"/>
            <w:shd w:val="clear" w:color="auto" w:fill="E6E6E6"/>
          </w:tcPr>
          <w:p w14:paraId="2760F2F6" w14:textId="77777777" w:rsidR="009540FD" w:rsidRPr="0083085D" w:rsidRDefault="0083085D" w:rsidP="003247DD">
            <w:pPr>
              <w:rPr>
                <w:b/>
              </w:rPr>
            </w:pPr>
            <w:r w:rsidRPr="003247DD">
              <w:rPr>
                <w:b/>
              </w:rPr>
              <w:t>A</w:t>
            </w:r>
            <w:r w:rsidR="009540FD" w:rsidRPr="003247DD">
              <w:rPr>
                <w:b/>
              </w:rPr>
              <w:t>bilità linguistiche ed espressive</w:t>
            </w:r>
          </w:p>
        </w:tc>
        <w:tc>
          <w:tcPr>
            <w:tcW w:w="0" w:type="auto"/>
            <w:shd w:val="clear" w:color="auto" w:fill="E6E6E6"/>
          </w:tcPr>
          <w:p w14:paraId="4D5586E8" w14:textId="77777777" w:rsidR="009540FD" w:rsidRDefault="009540FD" w:rsidP="000420A6">
            <w:pPr>
              <w:rPr>
                <w:snapToGrid w:val="0"/>
              </w:rPr>
            </w:pPr>
            <w:proofErr w:type="gramStart"/>
            <w:r>
              <w:rPr>
                <w:b/>
              </w:rPr>
              <w:t>coordinamento</w:t>
            </w:r>
            <w:proofErr w:type="gramEnd"/>
            <w:r>
              <w:rPr>
                <w:b/>
              </w:rPr>
              <w:t xml:space="preserve"> motorio</w:t>
            </w:r>
          </w:p>
        </w:tc>
      </w:tr>
      <w:tr w:rsidR="009540FD" w14:paraId="232A45E9" w14:textId="77777777" w:rsidTr="009540FD">
        <w:trPr>
          <w:trHeight w:val="1585"/>
        </w:trPr>
        <w:tc>
          <w:tcPr>
            <w:tcW w:w="0" w:type="auto"/>
            <w:shd w:val="clear" w:color="auto" w:fill="E6E6E6"/>
          </w:tcPr>
          <w:p w14:paraId="631410DD" w14:textId="77777777" w:rsidR="009540FD" w:rsidRDefault="009540FD" w:rsidP="000420A6">
            <w:pPr>
              <w:spacing w:line="360" w:lineRule="auto"/>
              <w:jc w:val="center"/>
              <w:rPr>
                <w:snapToGrid w:val="0"/>
                <w:sz w:val="18"/>
                <w:szCs w:val="18"/>
              </w:rPr>
            </w:pPr>
          </w:p>
          <w:p w14:paraId="13D7D278" w14:textId="77777777" w:rsidR="009540FD" w:rsidRDefault="009540FD" w:rsidP="009540FD">
            <w:pPr>
              <w:spacing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1</w:t>
            </w:r>
          </w:p>
          <w:p w14:paraId="59B1F373" w14:textId="77777777" w:rsidR="009540FD" w:rsidRDefault="009540FD" w:rsidP="006C7CD8">
            <w:pPr>
              <w:spacing w:after="0" w:line="240" w:lineRule="auto"/>
              <w:jc w:val="center"/>
              <w:rPr>
                <w:b/>
                <w:sz w:val="18"/>
                <w:szCs w:val="18"/>
              </w:rPr>
            </w:pPr>
            <w:proofErr w:type="gramStart"/>
            <w:r>
              <w:rPr>
                <w:b/>
                <w:sz w:val="18"/>
                <w:szCs w:val="18"/>
              </w:rPr>
              <w:t>voto</w:t>
            </w:r>
            <w:proofErr w:type="gramEnd"/>
          </w:p>
          <w:p w14:paraId="1AD562EA" w14:textId="77777777" w:rsidR="009540FD" w:rsidRDefault="009540FD" w:rsidP="006C7CD8">
            <w:pPr>
              <w:spacing w:after="0" w:line="240" w:lineRule="auto"/>
              <w:jc w:val="center"/>
              <w:rPr>
                <w:snapToGrid w:val="0"/>
                <w:sz w:val="18"/>
                <w:szCs w:val="18"/>
              </w:rPr>
            </w:pPr>
            <w:r>
              <w:rPr>
                <w:b/>
                <w:sz w:val="18"/>
                <w:szCs w:val="18"/>
              </w:rPr>
              <w:t>1-2</w:t>
            </w:r>
          </w:p>
        </w:tc>
        <w:tc>
          <w:tcPr>
            <w:tcW w:w="0" w:type="auto"/>
          </w:tcPr>
          <w:p w14:paraId="07406036" w14:textId="77777777" w:rsidR="009540FD" w:rsidRDefault="009540FD" w:rsidP="009540FD">
            <w:pPr>
              <w:rPr>
                <w:snapToGrid w:val="0"/>
                <w:sz w:val="18"/>
                <w:szCs w:val="18"/>
              </w:rPr>
            </w:pPr>
            <w:proofErr w:type="gramStart"/>
            <w:r>
              <w:rPr>
                <w:sz w:val="18"/>
                <w:szCs w:val="18"/>
              </w:rPr>
              <w:t>non</w:t>
            </w:r>
            <w:proofErr w:type="gramEnd"/>
            <w:r>
              <w:rPr>
                <w:sz w:val="18"/>
                <w:szCs w:val="18"/>
              </w:rPr>
              <w:t xml:space="preserve"> rispetta mai gli impegni ed è sempre distratto</w:t>
            </w:r>
          </w:p>
        </w:tc>
        <w:tc>
          <w:tcPr>
            <w:tcW w:w="0" w:type="auto"/>
          </w:tcPr>
          <w:p w14:paraId="4BB7A9BE" w14:textId="77777777" w:rsidR="009540FD" w:rsidRDefault="009540FD" w:rsidP="000420A6">
            <w:pPr>
              <w:rPr>
                <w:snapToGrid w:val="0"/>
                <w:sz w:val="18"/>
                <w:szCs w:val="18"/>
              </w:rPr>
            </w:pPr>
            <w:proofErr w:type="gramStart"/>
            <w:r>
              <w:rPr>
                <w:sz w:val="18"/>
                <w:szCs w:val="18"/>
              </w:rPr>
              <w:t>ha</w:t>
            </w:r>
            <w:proofErr w:type="gramEnd"/>
            <w:r>
              <w:rPr>
                <w:sz w:val="18"/>
                <w:szCs w:val="18"/>
              </w:rPr>
              <w:t xml:space="preserve"> scarsissime conoscenze e commette errori molto gravi nell’esecuzione di compiti semplici</w:t>
            </w:r>
          </w:p>
        </w:tc>
        <w:tc>
          <w:tcPr>
            <w:tcW w:w="0" w:type="auto"/>
          </w:tcPr>
          <w:p w14:paraId="5FF7CBB8" w14:textId="77777777" w:rsidR="009540FD" w:rsidRDefault="009540FD" w:rsidP="009540FD">
            <w:pPr>
              <w:rPr>
                <w:snapToGrid w:val="0"/>
                <w:sz w:val="18"/>
                <w:szCs w:val="18"/>
              </w:rPr>
            </w:pPr>
            <w:proofErr w:type="gramStart"/>
            <w:r>
              <w:rPr>
                <w:sz w:val="18"/>
                <w:szCs w:val="18"/>
              </w:rPr>
              <w:t>non</w:t>
            </w:r>
            <w:proofErr w:type="gramEnd"/>
            <w:r>
              <w:rPr>
                <w:sz w:val="18"/>
                <w:szCs w:val="18"/>
              </w:rPr>
              <w:t xml:space="preserve"> riesce ad applicare le conoscenze e non riesce a condurre analisi </w:t>
            </w:r>
          </w:p>
        </w:tc>
        <w:tc>
          <w:tcPr>
            <w:tcW w:w="0" w:type="auto"/>
          </w:tcPr>
          <w:p w14:paraId="404F28B0" w14:textId="77777777" w:rsidR="009540FD" w:rsidRDefault="009540FD" w:rsidP="000420A6">
            <w:pPr>
              <w:rPr>
                <w:snapToGrid w:val="0"/>
                <w:sz w:val="18"/>
                <w:szCs w:val="18"/>
              </w:rPr>
            </w:pPr>
          </w:p>
        </w:tc>
        <w:tc>
          <w:tcPr>
            <w:tcW w:w="0" w:type="auto"/>
          </w:tcPr>
          <w:p w14:paraId="37D8AF6B" w14:textId="77777777" w:rsidR="009540FD" w:rsidRDefault="009540FD" w:rsidP="000420A6">
            <w:pPr>
              <w:rPr>
                <w:snapToGrid w:val="0"/>
                <w:sz w:val="18"/>
                <w:szCs w:val="18"/>
              </w:rPr>
            </w:pPr>
            <w:proofErr w:type="gramStart"/>
            <w:r>
              <w:rPr>
                <w:sz w:val="18"/>
                <w:szCs w:val="18"/>
              </w:rPr>
              <w:t>commette</w:t>
            </w:r>
            <w:proofErr w:type="gramEnd"/>
            <w:r>
              <w:rPr>
                <w:sz w:val="18"/>
                <w:szCs w:val="18"/>
              </w:rPr>
              <w:t xml:space="preserve"> errori molto gravi che rendono incomprensibile il discorso</w:t>
            </w:r>
          </w:p>
        </w:tc>
        <w:tc>
          <w:tcPr>
            <w:tcW w:w="0" w:type="auto"/>
          </w:tcPr>
          <w:p w14:paraId="0ECE80A7" w14:textId="77777777" w:rsidR="009540FD" w:rsidRPr="009540FD" w:rsidRDefault="009540FD" w:rsidP="000420A6">
            <w:pPr>
              <w:rPr>
                <w:sz w:val="18"/>
                <w:szCs w:val="18"/>
              </w:rPr>
            </w:pPr>
            <w:proofErr w:type="gramStart"/>
            <w:r>
              <w:rPr>
                <w:sz w:val="18"/>
                <w:szCs w:val="18"/>
              </w:rPr>
              <w:t>ha</w:t>
            </w:r>
            <w:proofErr w:type="gramEnd"/>
            <w:r>
              <w:rPr>
                <w:sz w:val="18"/>
                <w:szCs w:val="18"/>
              </w:rPr>
              <w:t xml:space="preserve"> difficoltà motorie e presenta notevoli incertezze nell’uso degli strumenti</w:t>
            </w:r>
          </w:p>
        </w:tc>
      </w:tr>
      <w:tr w:rsidR="009540FD" w14:paraId="25380AC9" w14:textId="77777777" w:rsidTr="000420A6">
        <w:trPr>
          <w:trHeight w:val="1475"/>
        </w:trPr>
        <w:tc>
          <w:tcPr>
            <w:tcW w:w="0" w:type="auto"/>
            <w:shd w:val="clear" w:color="auto" w:fill="E6E6E6"/>
          </w:tcPr>
          <w:p w14:paraId="27C8BAD0" w14:textId="77777777" w:rsidR="009540FD" w:rsidRDefault="009540FD" w:rsidP="000420A6">
            <w:pPr>
              <w:spacing w:line="360" w:lineRule="auto"/>
              <w:jc w:val="center"/>
              <w:rPr>
                <w:snapToGrid w:val="0"/>
                <w:sz w:val="18"/>
                <w:szCs w:val="18"/>
              </w:rPr>
            </w:pPr>
          </w:p>
          <w:p w14:paraId="5AB375C2" w14:textId="77777777" w:rsidR="009540FD" w:rsidRDefault="009540FD" w:rsidP="009540FD">
            <w:pPr>
              <w:spacing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2</w:t>
            </w:r>
          </w:p>
          <w:p w14:paraId="31B97629" w14:textId="77777777" w:rsidR="009540FD" w:rsidRDefault="009540FD" w:rsidP="006C7CD8">
            <w:pPr>
              <w:spacing w:after="0" w:line="240" w:lineRule="auto"/>
              <w:jc w:val="center"/>
              <w:rPr>
                <w:b/>
                <w:sz w:val="18"/>
                <w:szCs w:val="18"/>
              </w:rPr>
            </w:pPr>
            <w:proofErr w:type="gramStart"/>
            <w:r>
              <w:rPr>
                <w:b/>
                <w:sz w:val="18"/>
                <w:szCs w:val="18"/>
              </w:rPr>
              <w:t>voto</w:t>
            </w:r>
            <w:proofErr w:type="gramEnd"/>
          </w:p>
          <w:p w14:paraId="32F6BED7" w14:textId="77777777" w:rsidR="009540FD" w:rsidRDefault="009540FD" w:rsidP="006C7CD8">
            <w:pPr>
              <w:spacing w:after="0" w:line="240" w:lineRule="auto"/>
              <w:jc w:val="center"/>
              <w:rPr>
                <w:snapToGrid w:val="0"/>
                <w:sz w:val="18"/>
                <w:szCs w:val="18"/>
              </w:rPr>
            </w:pPr>
            <w:r>
              <w:rPr>
                <w:b/>
                <w:sz w:val="18"/>
                <w:szCs w:val="18"/>
              </w:rPr>
              <w:t>3-4</w:t>
            </w:r>
          </w:p>
        </w:tc>
        <w:tc>
          <w:tcPr>
            <w:tcW w:w="0" w:type="auto"/>
          </w:tcPr>
          <w:p w14:paraId="3F03FD92" w14:textId="77777777" w:rsidR="009540FD" w:rsidRDefault="009540FD" w:rsidP="000420A6">
            <w:pPr>
              <w:rPr>
                <w:snapToGrid w:val="0"/>
                <w:sz w:val="18"/>
                <w:szCs w:val="18"/>
              </w:rPr>
            </w:pPr>
            <w:proofErr w:type="gramStart"/>
            <w:r>
              <w:rPr>
                <w:snapToGrid w:val="0"/>
                <w:sz w:val="18"/>
                <w:szCs w:val="18"/>
              </w:rPr>
              <w:t>quasi</w:t>
            </w:r>
            <w:proofErr w:type="gramEnd"/>
            <w:r>
              <w:rPr>
                <w:snapToGrid w:val="0"/>
                <w:sz w:val="18"/>
                <w:szCs w:val="18"/>
              </w:rPr>
              <w:t xml:space="preserve"> mai rispetta gli impegni e si distrae in classe</w:t>
            </w:r>
          </w:p>
          <w:p w14:paraId="17239E1D" w14:textId="77777777" w:rsidR="009540FD" w:rsidRDefault="009540FD" w:rsidP="000420A6">
            <w:pPr>
              <w:rPr>
                <w:snapToGrid w:val="0"/>
                <w:sz w:val="18"/>
                <w:szCs w:val="18"/>
              </w:rPr>
            </w:pPr>
          </w:p>
        </w:tc>
        <w:tc>
          <w:tcPr>
            <w:tcW w:w="0" w:type="auto"/>
          </w:tcPr>
          <w:p w14:paraId="4C756A5E" w14:textId="77777777" w:rsidR="009540FD" w:rsidRDefault="009540FD" w:rsidP="000420A6">
            <w:pPr>
              <w:rPr>
                <w:snapToGrid w:val="0"/>
                <w:sz w:val="18"/>
                <w:szCs w:val="18"/>
              </w:rPr>
            </w:pPr>
            <w:proofErr w:type="gramStart"/>
            <w:r>
              <w:rPr>
                <w:snapToGrid w:val="0"/>
                <w:sz w:val="18"/>
                <w:szCs w:val="18"/>
              </w:rPr>
              <w:t>ha</w:t>
            </w:r>
            <w:proofErr w:type="gramEnd"/>
            <w:r>
              <w:rPr>
                <w:snapToGrid w:val="0"/>
                <w:sz w:val="18"/>
                <w:szCs w:val="18"/>
              </w:rPr>
              <w:t xml:space="preserve"> conoscenze frammentarie e superficiali e commette errori nell'esecuzione di compiti semplici</w:t>
            </w:r>
          </w:p>
        </w:tc>
        <w:tc>
          <w:tcPr>
            <w:tcW w:w="0" w:type="auto"/>
          </w:tcPr>
          <w:p w14:paraId="4F7E7BF4" w14:textId="77777777" w:rsidR="009540FD" w:rsidRDefault="009540FD" w:rsidP="000420A6">
            <w:pPr>
              <w:rPr>
                <w:snapToGrid w:val="0"/>
                <w:sz w:val="18"/>
                <w:szCs w:val="18"/>
              </w:rPr>
            </w:pPr>
            <w:proofErr w:type="gramStart"/>
            <w:r>
              <w:rPr>
                <w:sz w:val="18"/>
                <w:szCs w:val="18"/>
              </w:rPr>
              <w:t>applica</w:t>
            </w:r>
            <w:proofErr w:type="gramEnd"/>
            <w:r>
              <w:rPr>
                <w:sz w:val="18"/>
                <w:szCs w:val="18"/>
              </w:rPr>
              <w:t xml:space="preserve"> le sue conoscenze commettendo gravi errori e non riesce a condurre analisi con correttezza </w:t>
            </w:r>
          </w:p>
        </w:tc>
        <w:tc>
          <w:tcPr>
            <w:tcW w:w="0" w:type="auto"/>
          </w:tcPr>
          <w:p w14:paraId="42661762" w14:textId="77777777" w:rsidR="009540FD" w:rsidRDefault="009540FD" w:rsidP="000420A6">
            <w:pPr>
              <w:rPr>
                <w:snapToGrid w:val="0"/>
                <w:sz w:val="18"/>
                <w:szCs w:val="18"/>
              </w:rPr>
            </w:pPr>
            <w:proofErr w:type="gramStart"/>
            <w:r>
              <w:rPr>
                <w:snapToGrid w:val="0"/>
                <w:sz w:val="18"/>
                <w:szCs w:val="18"/>
              </w:rPr>
              <w:t>non</w:t>
            </w:r>
            <w:proofErr w:type="gramEnd"/>
            <w:r>
              <w:rPr>
                <w:snapToGrid w:val="0"/>
                <w:sz w:val="18"/>
                <w:szCs w:val="18"/>
              </w:rPr>
              <w:t xml:space="preserve"> sa sintetizzare le proprie conoscenze e manca di autonomia critica</w:t>
            </w:r>
          </w:p>
        </w:tc>
        <w:tc>
          <w:tcPr>
            <w:tcW w:w="0" w:type="auto"/>
          </w:tcPr>
          <w:p w14:paraId="619BD8FA" w14:textId="77777777" w:rsidR="009540FD" w:rsidRDefault="009540FD" w:rsidP="000420A6">
            <w:pPr>
              <w:rPr>
                <w:snapToGrid w:val="0"/>
                <w:sz w:val="18"/>
                <w:szCs w:val="18"/>
              </w:rPr>
            </w:pPr>
            <w:proofErr w:type="gramStart"/>
            <w:r>
              <w:rPr>
                <w:snapToGrid w:val="0"/>
                <w:sz w:val="18"/>
                <w:szCs w:val="18"/>
              </w:rPr>
              <w:t>commette</w:t>
            </w:r>
            <w:proofErr w:type="gramEnd"/>
            <w:r>
              <w:rPr>
                <w:snapToGrid w:val="0"/>
                <w:sz w:val="18"/>
                <w:szCs w:val="18"/>
              </w:rPr>
              <w:t xml:space="preserve"> errori che oscurano il significato del discorso</w:t>
            </w:r>
          </w:p>
        </w:tc>
        <w:tc>
          <w:tcPr>
            <w:tcW w:w="0" w:type="auto"/>
          </w:tcPr>
          <w:p w14:paraId="32DFC883" w14:textId="77777777" w:rsidR="009540FD" w:rsidRDefault="009540FD" w:rsidP="000420A6">
            <w:pPr>
              <w:rPr>
                <w:sz w:val="18"/>
                <w:szCs w:val="18"/>
              </w:rPr>
            </w:pPr>
            <w:proofErr w:type="gramStart"/>
            <w:r>
              <w:rPr>
                <w:snapToGrid w:val="0"/>
                <w:sz w:val="18"/>
                <w:szCs w:val="18"/>
              </w:rPr>
              <w:t>presenta</w:t>
            </w:r>
            <w:proofErr w:type="gramEnd"/>
            <w:r>
              <w:rPr>
                <w:snapToGrid w:val="0"/>
                <w:sz w:val="18"/>
                <w:szCs w:val="18"/>
              </w:rPr>
              <w:t xml:space="preserve"> incertezza nell'uso degli strumenti ma non ha difficoltà motorie </w:t>
            </w:r>
          </w:p>
          <w:p w14:paraId="4E1C0D53" w14:textId="77777777" w:rsidR="009540FD" w:rsidRDefault="009540FD" w:rsidP="000420A6">
            <w:pPr>
              <w:rPr>
                <w:snapToGrid w:val="0"/>
                <w:sz w:val="18"/>
                <w:szCs w:val="18"/>
              </w:rPr>
            </w:pPr>
          </w:p>
        </w:tc>
      </w:tr>
      <w:tr w:rsidR="009540FD" w14:paraId="48D195E5" w14:textId="77777777" w:rsidTr="000420A6">
        <w:tc>
          <w:tcPr>
            <w:tcW w:w="0" w:type="auto"/>
            <w:shd w:val="clear" w:color="auto" w:fill="E6E6E6"/>
          </w:tcPr>
          <w:p w14:paraId="72028E7E" w14:textId="77777777" w:rsidR="009540FD" w:rsidRDefault="009540FD" w:rsidP="000420A6">
            <w:pPr>
              <w:spacing w:line="360" w:lineRule="auto"/>
              <w:jc w:val="center"/>
              <w:rPr>
                <w:snapToGrid w:val="0"/>
                <w:sz w:val="18"/>
                <w:szCs w:val="18"/>
              </w:rPr>
            </w:pPr>
          </w:p>
          <w:p w14:paraId="672170EE" w14:textId="77777777" w:rsidR="009540FD" w:rsidRDefault="009540FD" w:rsidP="009540FD">
            <w:pPr>
              <w:spacing w:after="0"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3</w:t>
            </w:r>
          </w:p>
          <w:p w14:paraId="08F64FBA" w14:textId="77777777" w:rsidR="009540FD" w:rsidRDefault="009540FD" w:rsidP="009540FD">
            <w:pPr>
              <w:spacing w:after="0" w:line="240" w:lineRule="auto"/>
              <w:jc w:val="center"/>
              <w:rPr>
                <w:b/>
                <w:sz w:val="18"/>
                <w:szCs w:val="18"/>
              </w:rPr>
            </w:pPr>
          </w:p>
          <w:p w14:paraId="6C5D504F" w14:textId="77777777" w:rsidR="009540FD" w:rsidRDefault="009540FD" w:rsidP="009540FD">
            <w:pPr>
              <w:spacing w:after="0" w:line="240" w:lineRule="auto"/>
              <w:jc w:val="center"/>
              <w:rPr>
                <w:b/>
                <w:sz w:val="18"/>
                <w:szCs w:val="18"/>
              </w:rPr>
            </w:pPr>
            <w:proofErr w:type="gramStart"/>
            <w:r>
              <w:rPr>
                <w:b/>
                <w:sz w:val="18"/>
                <w:szCs w:val="18"/>
              </w:rPr>
              <w:t>voto</w:t>
            </w:r>
            <w:proofErr w:type="gramEnd"/>
          </w:p>
          <w:p w14:paraId="52DEDA50" w14:textId="77777777" w:rsidR="009540FD" w:rsidRDefault="009540FD" w:rsidP="009540FD">
            <w:pPr>
              <w:spacing w:after="0" w:line="240" w:lineRule="auto"/>
              <w:jc w:val="center"/>
              <w:rPr>
                <w:b/>
                <w:bCs/>
                <w:snapToGrid w:val="0"/>
                <w:sz w:val="18"/>
                <w:szCs w:val="18"/>
              </w:rPr>
            </w:pPr>
            <w:r>
              <w:rPr>
                <w:b/>
                <w:bCs/>
                <w:snapToGrid w:val="0"/>
                <w:sz w:val="18"/>
                <w:szCs w:val="18"/>
              </w:rPr>
              <w:t>5</w:t>
            </w:r>
          </w:p>
        </w:tc>
        <w:tc>
          <w:tcPr>
            <w:tcW w:w="0" w:type="auto"/>
          </w:tcPr>
          <w:p w14:paraId="4A6A1364" w14:textId="77777777" w:rsidR="009540FD" w:rsidRDefault="009540FD" w:rsidP="000420A6">
            <w:pPr>
              <w:rPr>
                <w:snapToGrid w:val="0"/>
                <w:sz w:val="18"/>
                <w:szCs w:val="18"/>
              </w:rPr>
            </w:pPr>
            <w:proofErr w:type="gramStart"/>
            <w:r>
              <w:rPr>
                <w:snapToGrid w:val="0"/>
                <w:sz w:val="18"/>
                <w:szCs w:val="18"/>
              </w:rPr>
              <w:t>non</w:t>
            </w:r>
            <w:proofErr w:type="gramEnd"/>
            <w:r>
              <w:rPr>
                <w:snapToGrid w:val="0"/>
                <w:sz w:val="18"/>
                <w:szCs w:val="18"/>
              </w:rPr>
              <w:t xml:space="preserve"> rispetta sempre gli impegni e talvolta si distrae</w:t>
            </w:r>
          </w:p>
          <w:p w14:paraId="6276C57B" w14:textId="77777777" w:rsidR="009540FD" w:rsidRDefault="009540FD" w:rsidP="000420A6">
            <w:pPr>
              <w:rPr>
                <w:snapToGrid w:val="0"/>
                <w:sz w:val="18"/>
                <w:szCs w:val="18"/>
              </w:rPr>
            </w:pPr>
          </w:p>
        </w:tc>
        <w:tc>
          <w:tcPr>
            <w:tcW w:w="0" w:type="auto"/>
          </w:tcPr>
          <w:p w14:paraId="0182FDF1" w14:textId="77777777" w:rsidR="009540FD" w:rsidRDefault="009540FD" w:rsidP="000420A6">
            <w:pPr>
              <w:rPr>
                <w:snapToGrid w:val="0"/>
                <w:sz w:val="18"/>
                <w:szCs w:val="18"/>
              </w:rPr>
            </w:pPr>
            <w:proofErr w:type="gramStart"/>
            <w:r>
              <w:rPr>
                <w:snapToGrid w:val="0"/>
                <w:sz w:val="18"/>
                <w:szCs w:val="18"/>
              </w:rPr>
              <w:t>ha</w:t>
            </w:r>
            <w:proofErr w:type="gramEnd"/>
            <w:r>
              <w:rPr>
                <w:snapToGrid w:val="0"/>
                <w:sz w:val="18"/>
                <w:szCs w:val="18"/>
              </w:rPr>
              <w:t xml:space="preserve"> conoscenze non molto approfondite e commette qualche errore nella comprensione</w:t>
            </w:r>
          </w:p>
        </w:tc>
        <w:tc>
          <w:tcPr>
            <w:tcW w:w="0" w:type="auto"/>
          </w:tcPr>
          <w:p w14:paraId="1954BC80" w14:textId="77777777" w:rsidR="009540FD" w:rsidRDefault="009540FD" w:rsidP="000420A6">
            <w:pPr>
              <w:rPr>
                <w:snapToGrid w:val="0"/>
                <w:sz w:val="18"/>
                <w:szCs w:val="18"/>
              </w:rPr>
            </w:pPr>
            <w:proofErr w:type="gramStart"/>
            <w:r>
              <w:rPr>
                <w:snapToGrid w:val="0"/>
                <w:sz w:val="18"/>
                <w:szCs w:val="18"/>
              </w:rPr>
              <w:t>commette</w:t>
            </w:r>
            <w:proofErr w:type="gramEnd"/>
            <w:r>
              <w:rPr>
                <w:snapToGrid w:val="0"/>
                <w:sz w:val="18"/>
                <w:szCs w:val="18"/>
              </w:rPr>
              <w:t xml:space="preserve"> errori non gravi sia nell'applicazione sia nell'analisi</w:t>
            </w:r>
          </w:p>
          <w:p w14:paraId="62D04BF2" w14:textId="77777777" w:rsidR="009540FD" w:rsidRDefault="009540FD" w:rsidP="000420A6">
            <w:pPr>
              <w:rPr>
                <w:snapToGrid w:val="0"/>
                <w:sz w:val="18"/>
                <w:szCs w:val="18"/>
              </w:rPr>
            </w:pPr>
          </w:p>
        </w:tc>
        <w:tc>
          <w:tcPr>
            <w:tcW w:w="0" w:type="auto"/>
          </w:tcPr>
          <w:p w14:paraId="6BFE7943" w14:textId="77777777" w:rsidR="009540FD" w:rsidRDefault="009540FD" w:rsidP="000420A6">
            <w:pPr>
              <w:pStyle w:val="Corpotesto"/>
              <w:rPr>
                <w:sz w:val="18"/>
                <w:szCs w:val="18"/>
              </w:rPr>
            </w:pPr>
            <w:proofErr w:type="gramStart"/>
            <w:r>
              <w:rPr>
                <w:sz w:val="18"/>
                <w:szCs w:val="18"/>
              </w:rPr>
              <w:t>non</w:t>
            </w:r>
            <w:proofErr w:type="gramEnd"/>
            <w:r>
              <w:rPr>
                <w:sz w:val="18"/>
                <w:szCs w:val="18"/>
              </w:rPr>
              <w:t xml:space="preserve"> ha autonomia nella rielaborazione delle conoscenze e coglie solo parzialmente gli aspetti essenziali</w:t>
            </w:r>
          </w:p>
          <w:p w14:paraId="1C7EE88B" w14:textId="77777777" w:rsidR="009540FD" w:rsidRDefault="009540FD" w:rsidP="000420A6">
            <w:pPr>
              <w:rPr>
                <w:snapToGrid w:val="0"/>
                <w:sz w:val="18"/>
                <w:szCs w:val="18"/>
              </w:rPr>
            </w:pPr>
          </w:p>
        </w:tc>
        <w:tc>
          <w:tcPr>
            <w:tcW w:w="0" w:type="auto"/>
          </w:tcPr>
          <w:p w14:paraId="4BABD0DF" w14:textId="77777777" w:rsidR="009540FD" w:rsidRDefault="009540FD" w:rsidP="000420A6">
            <w:pPr>
              <w:rPr>
                <w:snapToGrid w:val="0"/>
                <w:sz w:val="18"/>
                <w:szCs w:val="18"/>
              </w:rPr>
            </w:pPr>
            <w:proofErr w:type="gramStart"/>
            <w:r>
              <w:rPr>
                <w:sz w:val="18"/>
                <w:szCs w:val="18"/>
              </w:rPr>
              <w:t>commette</w:t>
            </w:r>
            <w:proofErr w:type="gramEnd"/>
            <w:r>
              <w:rPr>
                <w:sz w:val="18"/>
                <w:szCs w:val="18"/>
              </w:rPr>
              <w:t xml:space="preserve"> qualche errore che non oscura il significato e usa poco frequentemente il linguaggio appropriato</w:t>
            </w:r>
          </w:p>
        </w:tc>
        <w:tc>
          <w:tcPr>
            <w:tcW w:w="0" w:type="auto"/>
          </w:tcPr>
          <w:p w14:paraId="1978D394" w14:textId="77777777" w:rsidR="009540FD" w:rsidRDefault="009540FD" w:rsidP="000420A6">
            <w:pPr>
              <w:rPr>
                <w:snapToGrid w:val="0"/>
                <w:sz w:val="18"/>
                <w:szCs w:val="18"/>
              </w:rPr>
            </w:pPr>
            <w:proofErr w:type="gramStart"/>
            <w:r>
              <w:rPr>
                <w:snapToGrid w:val="0"/>
                <w:sz w:val="18"/>
                <w:szCs w:val="18"/>
              </w:rPr>
              <w:t>usa</w:t>
            </w:r>
            <w:proofErr w:type="gramEnd"/>
            <w:r>
              <w:rPr>
                <w:snapToGrid w:val="0"/>
                <w:sz w:val="18"/>
                <w:szCs w:val="18"/>
              </w:rPr>
              <w:t xml:space="preserve"> gli strumenti con difficoltà, ma non ha problemi di tipo motorio</w:t>
            </w:r>
          </w:p>
          <w:p w14:paraId="4B59A311" w14:textId="77777777" w:rsidR="009540FD" w:rsidRDefault="009540FD" w:rsidP="000420A6">
            <w:pPr>
              <w:rPr>
                <w:snapToGrid w:val="0"/>
                <w:sz w:val="18"/>
                <w:szCs w:val="18"/>
              </w:rPr>
            </w:pPr>
          </w:p>
        </w:tc>
      </w:tr>
      <w:tr w:rsidR="009540FD" w14:paraId="029D4741" w14:textId="77777777" w:rsidTr="000420A6">
        <w:tc>
          <w:tcPr>
            <w:tcW w:w="0" w:type="auto"/>
            <w:shd w:val="clear" w:color="auto" w:fill="E6E6E6"/>
          </w:tcPr>
          <w:p w14:paraId="2B70606A" w14:textId="77777777" w:rsidR="009540FD" w:rsidRDefault="009540FD" w:rsidP="000420A6">
            <w:pPr>
              <w:spacing w:line="360" w:lineRule="auto"/>
              <w:jc w:val="center"/>
              <w:rPr>
                <w:snapToGrid w:val="0"/>
                <w:sz w:val="18"/>
                <w:szCs w:val="18"/>
              </w:rPr>
            </w:pPr>
          </w:p>
          <w:p w14:paraId="112F7D68" w14:textId="77777777" w:rsidR="009540FD" w:rsidRDefault="009540FD" w:rsidP="006C7CD8">
            <w:pPr>
              <w:spacing w:after="0"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4</w:t>
            </w:r>
          </w:p>
          <w:p w14:paraId="65EAA96A" w14:textId="77777777" w:rsidR="006C7CD8" w:rsidRDefault="006C7CD8" w:rsidP="006C7CD8">
            <w:pPr>
              <w:spacing w:after="0" w:line="240" w:lineRule="auto"/>
              <w:jc w:val="center"/>
              <w:rPr>
                <w:b/>
                <w:sz w:val="18"/>
                <w:szCs w:val="18"/>
              </w:rPr>
            </w:pPr>
          </w:p>
          <w:p w14:paraId="76722EE8" w14:textId="77777777" w:rsidR="009540FD" w:rsidRDefault="009540FD" w:rsidP="006C7CD8">
            <w:pPr>
              <w:spacing w:after="0" w:line="240" w:lineRule="auto"/>
              <w:jc w:val="center"/>
              <w:rPr>
                <w:b/>
                <w:sz w:val="18"/>
                <w:szCs w:val="18"/>
              </w:rPr>
            </w:pPr>
            <w:proofErr w:type="gramStart"/>
            <w:r>
              <w:rPr>
                <w:b/>
                <w:sz w:val="18"/>
                <w:szCs w:val="18"/>
              </w:rPr>
              <w:t>voto</w:t>
            </w:r>
            <w:proofErr w:type="gramEnd"/>
          </w:p>
          <w:p w14:paraId="157E6D99" w14:textId="77777777" w:rsidR="009540FD" w:rsidRDefault="009540FD" w:rsidP="006C7CD8">
            <w:pPr>
              <w:spacing w:after="0" w:line="240" w:lineRule="auto"/>
              <w:jc w:val="center"/>
              <w:rPr>
                <w:snapToGrid w:val="0"/>
                <w:sz w:val="18"/>
                <w:szCs w:val="18"/>
              </w:rPr>
            </w:pPr>
            <w:r>
              <w:rPr>
                <w:b/>
                <w:sz w:val="18"/>
                <w:szCs w:val="18"/>
              </w:rPr>
              <w:t>6</w:t>
            </w:r>
          </w:p>
        </w:tc>
        <w:tc>
          <w:tcPr>
            <w:tcW w:w="0" w:type="auto"/>
          </w:tcPr>
          <w:p w14:paraId="2E3F4F0A" w14:textId="77777777" w:rsidR="009540FD" w:rsidRDefault="009540FD" w:rsidP="000420A6">
            <w:pPr>
              <w:rPr>
                <w:snapToGrid w:val="0"/>
                <w:sz w:val="18"/>
                <w:szCs w:val="18"/>
              </w:rPr>
            </w:pPr>
            <w:proofErr w:type="gramStart"/>
            <w:r>
              <w:rPr>
                <w:snapToGrid w:val="0"/>
                <w:sz w:val="18"/>
                <w:szCs w:val="18"/>
              </w:rPr>
              <w:t>normalmente</w:t>
            </w:r>
            <w:proofErr w:type="gramEnd"/>
            <w:r>
              <w:rPr>
                <w:snapToGrid w:val="0"/>
                <w:sz w:val="18"/>
                <w:szCs w:val="18"/>
              </w:rPr>
              <w:t xml:space="preserve"> assolve agli impegni e partecipa alle lezioni</w:t>
            </w:r>
          </w:p>
          <w:p w14:paraId="4DC7FEE9" w14:textId="77777777" w:rsidR="009540FD" w:rsidRDefault="009540FD" w:rsidP="000420A6">
            <w:pPr>
              <w:rPr>
                <w:snapToGrid w:val="0"/>
                <w:sz w:val="18"/>
                <w:szCs w:val="18"/>
              </w:rPr>
            </w:pPr>
          </w:p>
        </w:tc>
        <w:tc>
          <w:tcPr>
            <w:tcW w:w="0" w:type="auto"/>
          </w:tcPr>
          <w:p w14:paraId="0C8B070A" w14:textId="77777777" w:rsidR="009540FD" w:rsidRDefault="009540FD" w:rsidP="000420A6">
            <w:pPr>
              <w:rPr>
                <w:snapToGrid w:val="0"/>
                <w:sz w:val="18"/>
                <w:szCs w:val="18"/>
              </w:rPr>
            </w:pPr>
            <w:proofErr w:type="gramStart"/>
            <w:r>
              <w:rPr>
                <w:snapToGrid w:val="0"/>
                <w:sz w:val="18"/>
                <w:szCs w:val="18"/>
              </w:rPr>
              <w:t>denota</w:t>
            </w:r>
            <w:proofErr w:type="gramEnd"/>
            <w:r>
              <w:rPr>
                <w:snapToGrid w:val="0"/>
                <w:sz w:val="18"/>
                <w:szCs w:val="18"/>
              </w:rPr>
              <w:t xml:space="preserve"> conoscenze non molto approfondite, ma non commette errori nell'esecuzione di  semplici compiti </w:t>
            </w:r>
          </w:p>
        </w:tc>
        <w:tc>
          <w:tcPr>
            <w:tcW w:w="0" w:type="auto"/>
          </w:tcPr>
          <w:p w14:paraId="4C99CEAB" w14:textId="77777777" w:rsidR="009540FD" w:rsidRDefault="009540FD" w:rsidP="000420A6">
            <w:pPr>
              <w:rPr>
                <w:snapToGrid w:val="0"/>
                <w:sz w:val="18"/>
                <w:szCs w:val="18"/>
              </w:rPr>
            </w:pPr>
            <w:proofErr w:type="gramStart"/>
            <w:r>
              <w:rPr>
                <w:snapToGrid w:val="0"/>
                <w:sz w:val="18"/>
                <w:szCs w:val="18"/>
              </w:rPr>
              <w:t>sa</w:t>
            </w:r>
            <w:proofErr w:type="gramEnd"/>
            <w:r>
              <w:rPr>
                <w:snapToGrid w:val="0"/>
                <w:sz w:val="18"/>
                <w:szCs w:val="18"/>
              </w:rPr>
              <w:t xml:space="preserve"> applicare le sue conoscenze ed è in grado di effettuare analisi parziali con qualche errore</w:t>
            </w:r>
          </w:p>
        </w:tc>
        <w:tc>
          <w:tcPr>
            <w:tcW w:w="0" w:type="auto"/>
          </w:tcPr>
          <w:p w14:paraId="439A4D43" w14:textId="77777777" w:rsidR="009540FD" w:rsidRDefault="009540FD" w:rsidP="000420A6">
            <w:pPr>
              <w:rPr>
                <w:snapToGrid w:val="0"/>
                <w:sz w:val="18"/>
                <w:szCs w:val="18"/>
              </w:rPr>
            </w:pPr>
            <w:proofErr w:type="gramStart"/>
            <w:r>
              <w:rPr>
                <w:snapToGrid w:val="0"/>
                <w:sz w:val="18"/>
                <w:szCs w:val="18"/>
              </w:rPr>
              <w:t>è</w:t>
            </w:r>
            <w:proofErr w:type="gramEnd"/>
            <w:r>
              <w:rPr>
                <w:snapToGrid w:val="0"/>
                <w:sz w:val="18"/>
                <w:szCs w:val="18"/>
              </w:rPr>
              <w:t xml:space="preserve"> impreciso nell'effettuare sintesi ma evidenzia qualche capacità di autonomia critica</w:t>
            </w:r>
          </w:p>
        </w:tc>
        <w:tc>
          <w:tcPr>
            <w:tcW w:w="0" w:type="auto"/>
          </w:tcPr>
          <w:p w14:paraId="1192E6B3" w14:textId="77777777" w:rsidR="009540FD" w:rsidRDefault="009540FD" w:rsidP="000420A6">
            <w:pPr>
              <w:rPr>
                <w:snapToGrid w:val="0"/>
                <w:sz w:val="18"/>
                <w:szCs w:val="18"/>
              </w:rPr>
            </w:pPr>
            <w:proofErr w:type="gramStart"/>
            <w:r>
              <w:rPr>
                <w:snapToGrid w:val="0"/>
                <w:sz w:val="18"/>
                <w:szCs w:val="18"/>
              </w:rPr>
              <w:t>fa</w:t>
            </w:r>
            <w:proofErr w:type="gramEnd"/>
            <w:r>
              <w:rPr>
                <w:snapToGrid w:val="0"/>
                <w:sz w:val="18"/>
                <w:szCs w:val="18"/>
              </w:rPr>
              <w:t xml:space="preserve"> uso di un lessico accettabile, ma realizza una esposizione poco fluente</w:t>
            </w:r>
          </w:p>
        </w:tc>
        <w:tc>
          <w:tcPr>
            <w:tcW w:w="0" w:type="auto"/>
          </w:tcPr>
          <w:p w14:paraId="4BA90EF5" w14:textId="77777777" w:rsidR="009540FD" w:rsidRDefault="009540FD" w:rsidP="000420A6">
            <w:pPr>
              <w:pStyle w:val="Pidipagina"/>
              <w:tabs>
                <w:tab w:val="left" w:pos="708"/>
              </w:tabs>
              <w:rPr>
                <w:snapToGrid w:val="0"/>
                <w:sz w:val="18"/>
                <w:szCs w:val="18"/>
              </w:rPr>
            </w:pPr>
            <w:proofErr w:type="gramStart"/>
            <w:r>
              <w:rPr>
                <w:snapToGrid w:val="0"/>
                <w:sz w:val="18"/>
                <w:szCs w:val="18"/>
              </w:rPr>
              <w:t>usa</w:t>
            </w:r>
            <w:proofErr w:type="gramEnd"/>
            <w:r>
              <w:rPr>
                <w:snapToGrid w:val="0"/>
                <w:sz w:val="18"/>
                <w:szCs w:val="18"/>
              </w:rPr>
              <w:t xml:space="preserve"> correttamente gli strumenti ed è autonomo nel coordinamento motorio</w:t>
            </w:r>
          </w:p>
          <w:p w14:paraId="2FAFB41B" w14:textId="77777777" w:rsidR="009540FD" w:rsidRDefault="009540FD" w:rsidP="000420A6">
            <w:pPr>
              <w:pStyle w:val="Pidipagina"/>
              <w:tabs>
                <w:tab w:val="left" w:pos="708"/>
              </w:tabs>
              <w:rPr>
                <w:snapToGrid w:val="0"/>
                <w:sz w:val="18"/>
                <w:szCs w:val="18"/>
              </w:rPr>
            </w:pPr>
          </w:p>
        </w:tc>
      </w:tr>
      <w:tr w:rsidR="009540FD" w14:paraId="2895FF04" w14:textId="77777777" w:rsidTr="000420A6">
        <w:tc>
          <w:tcPr>
            <w:tcW w:w="0" w:type="auto"/>
            <w:shd w:val="clear" w:color="auto" w:fill="E6E6E6"/>
          </w:tcPr>
          <w:p w14:paraId="66C33B1D" w14:textId="77777777" w:rsidR="009540FD" w:rsidRDefault="009540FD" w:rsidP="000420A6">
            <w:pPr>
              <w:spacing w:line="360" w:lineRule="auto"/>
              <w:jc w:val="center"/>
              <w:rPr>
                <w:snapToGrid w:val="0"/>
                <w:sz w:val="18"/>
                <w:szCs w:val="18"/>
              </w:rPr>
            </w:pPr>
          </w:p>
          <w:p w14:paraId="6ABFB1B5" w14:textId="77777777" w:rsidR="009540FD" w:rsidRDefault="009540FD" w:rsidP="006C7CD8">
            <w:pPr>
              <w:spacing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5</w:t>
            </w:r>
          </w:p>
          <w:p w14:paraId="57116C5B" w14:textId="77777777" w:rsidR="009540FD" w:rsidRDefault="009540FD" w:rsidP="006C7CD8">
            <w:pPr>
              <w:spacing w:after="0" w:line="240" w:lineRule="auto"/>
              <w:jc w:val="center"/>
              <w:rPr>
                <w:b/>
                <w:sz w:val="18"/>
                <w:szCs w:val="18"/>
              </w:rPr>
            </w:pPr>
            <w:proofErr w:type="gramStart"/>
            <w:r>
              <w:rPr>
                <w:b/>
                <w:sz w:val="18"/>
                <w:szCs w:val="18"/>
              </w:rPr>
              <w:t>voto</w:t>
            </w:r>
            <w:proofErr w:type="gramEnd"/>
          </w:p>
          <w:p w14:paraId="5276C5B6" w14:textId="77777777" w:rsidR="009540FD" w:rsidRDefault="009540FD" w:rsidP="006C7CD8">
            <w:pPr>
              <w:spacing w:after="0" w:line="240" w:lineRule="auto"/>
              <w:jc w:val="center"/>
              <w:rPr>
                <w:b/>
                <w:bCs/>
                <w:snapToGrid w:val="0"/>
                <w:sz w:val="18"/>
                <w:szCs w:val="18"/>
              </w:rPr>
            </w:pPr>
            <w:r>
              <w:rPr>
                <w:b/>
                <w:bCs/>
                <w:snapToGrid w:val="0"/>
                <w:sz w:val="18"/>
                <w:szCs w:val="18"/>
              </w:rPr>
              <w:t>7</w:t>
            </w:r>
          </w:p>
        </w:tc>
        <w:tc>
          <w:tcPr>
            <w:tcW w:w="0" w:type="auto"/>
          </w:tcPr>
          <w:p w14:paraId="318BAB1D" w14:textId="77777777" w:rsidR="009540FD" w:rsidRDefault="009540FD" w:rsidP="000420A6">
            <w:pPr>
              <w:rPr>
                <w:snapToGrid w:val="0"/>
                <w:sz w:val="18"/>
                <w:szCs w:val="18"/>
              </w:rPr>
            </w:pPr>
            <w:proofErr w:type="gramStart"/>
            <w:r>
              <w:rPr>
                <w:snapToGrid w:val="0"/>
                <w:sz w:val="18"/>
                <w:szCs w:val="18"/>
              </w:rPr>
              <w:t>fa</w:t>
            </w:r>
            <w:proofErr w:type="gramEnd"/>
            <w:r>
              <w:rPr>
                <w:snapToGrid w:val="0"/>
                <w:sz w:val="18"/>
                <w:szCs w:val="18"/>
              </w:rPr>
              <w:t xml:space="preserve"> fronte all'impegno con metodo proficuo</w:t>
            </w:r>
          </w:p>
          <w:p w14:paraId="563042C3" w14:textId="77777777" w:rsidR="009540FD" w:rsidRDefault="009540FD" w:rsidP="000420A6">
            <w:pPr>
              <w:jc w:val="center"/>
              <w:rPr>
                <w:snapToGrid w:val="0"/>
                <w:sz w:val="18"/>
                <w:szCs w:val="18"/>
              </w:rPr>
            </w:pPr>
          </w:p>
        </w:tc>
        <w:tc>
          <w:tcPr>
            <w:tcW w:w="0" w:type="auto"/>
          </w:tcPr>
          <w:p w14:paraId="147E1AC5" w14:textId="77777777" w:rsidR="009540FD" w:rsidRDefault="009540FD" w:rsidP="000420A6">
            <w:pPr>
              <w:rPr>
                <w:snapToGrid w:val="0"/>
                <w:sz w:val="18"/>
                <w:szCs w:val="18"/>
              </w:rPr>
            </w:pPr>
            <w:proofErr w:type="gramStart"/>
            <w:r>
              <w:rPr>
                <w:snapToGrid w:val="0"/>
                <w:sz w:val="18"/>
                <w:szCs w:val="18"/>
              </w:rPr>
              <w:t>ha</w:t>
            </w:r>
            <w:proofErr w:type="gramEnd"/>
            <w:r>
              <w:rPr>
                <w:snapToGrid w:val="0"/>
                <w:sz w:val="18"/>
                <w:szCs w:val="18"/>
              </w:rPr>
              <w:t xml:space="preserve"> conoscenze che gli consentono di non commettere errori nella esecuzione di compiti    complessi</w:t>
            </w:r>
          </w:p>
        </w:tc>
        <w:tc>
          <w:tcPr>
            <w:tcW w:w="0" w:type="auto"/>
          </w:tcPr>
          <w:p w14:paraId="44D5A892" w14:textId="77777777" w:rsidR="009540FD" w:rsidRDefault="009540FD" w:rsidP="000420A6">
            <w:pPr>
              <w:ind w:left="-58"/>
              <w:rPr>
                <w:snapToGrid w:val="0"/>
                <w:sz w:val="18"/>
                <w:szCs w:val="18"/>
              </w:rPr>
            </w:pPr>
            <w:proofErr w:type="gramStart"/>
            <w:r>
              <w:rPr>
                <w:snapToGrid w:val="0"/>
                <w:sz w:val="18"/>
                <w:szCs w:val="18"/>
              </w:rPr>
              <w:t>sa</w:t>
            </w:r>
            <w:proofErr w:type="gramEnd"/>
            <w:r>
              <w:rPr>
                <w:snapToGrid w:val="0"/>
                <w:sz w:val="18"/>
                <w:szCs w:val="18"/>
              </w:rPr>
              <w:t xml:space="preserve"> applicare ed effettuare sintesi, anche se con qualche imprecisione</w:t>
            </w:r>
          </w:p>
          <w:p w14:paraId="53B0BAEF" w14:textId="77777777" w:rsidR="009540FD" w:rsidRDefault="009540FD" w:rsidP="000420A6">
            <w:pPr>
              <w:jc w:val="center"/>
              <w:rPr>
                <w:snapToGrid w:val="0"/>
                <w:sz w:val="18"/>
                <w:szCs w:val="18"/>
              </w:rPr>
            </w:pPr>
          </w:p>
        </w:tc>
        <w:tc>
          <w:tcPr>
            <w:tcW w:w="0" w:type="auto"/>
          </w:tcPr>
          <w:p w14:paraId="3E00511E" w14:textId="77777777" w:rsidR="009540FD" w:rsidRDefault="009540FD" w:rsidP="000420A6">
            <w:pPr>
              <w:ind w:hanging="20"/>
              <w:rPr>
                <w:snapToGrid w:val="0"/>
                <w:sz w:val="18"/>
                <w:szCs w:val="18"/>
              </w:rPr>
            </w:pPr>
            <w:proofErr w:type="gramStart"/>
            <w:r>
              <w:rPr>
                <w:snapToGrid w:val="0"/>
                <w:sz w:val="18"/>
                <w:szCs w:val="18"/>
              </w:rPr>
              <w:t>è</w:t>
            </w:r>
            <w:proofErr w:type="gramEnd"/>
            <w:r>
              <w:rPr>
                <w:snapToGrid w:val="0"/>
                <w:sz w:val="18"/>
                <w:szCs w:val="18"/>
              </w:rPr>
              <w:t xml:space="preserve"> autonomo nella sintesi, ma discontinuo nell’approfondimento</w:t>
            </w:r>
          </w:p>
          <w:p w14:paraId="2D34D420" w14:textId="77777777" w:rsidR="009540FD" w:rsidRDefault="009540FD" w:rsidP="000420A6">
            <w:pPr>
              <w:jc w:val="center"/>
              <w:rPr>
                <w:snapToGrid w:val="0"/>
                <w:sz w:val="18"/>
                <w:szCs w:val="18"/>
              </w:rPr>
            </w:pPr>
          </w:p>
        </w:tc>
        <w:tc>
          <w:tcPr>
            <w:tcW w:w="0" w:type="auto"/>
          </w:tcPr>
          <w:p w14:paraId="5EBA9C80" w14:textId="77777777" w:rsidR="009540FD" w:rsidRDefault="009540FD" w:rsidP="000420A6">
            <w:pPr>
              <w:ind w:left="-54"/>
              <w:rPr>
                <w:snapToGrid w:val="0"/>
                <w:sz w:val="18"/>
                <w:szCs w:val="18"/>
              </w:rPr>
            </w:pPr>
            <w:proofErr w:type="gramStart"/>
            <w:r>
              <w:rPr>
                <w:snapToGrid w:val="0"/>
                <w:sz w:val="18"/>
                <w:szCs w:val="18"/>
              </w:rPr>
              <w:t>espone</w:t>
            </w:r>
            <w:proofErr w:type="gramEnd"/>
            <w:r>
              <w:rPr>
                <w:snapToGrid w:val="0"/>
                <w:sz w:val="18"/>
                <w:szCs w:val="18"/>
              </w:rPr>
              <w:t xml:space="preserve"> con chiarezza e lessico appropriato</w:t>
            </w:r>
          </w:p>
          <w:p w14:paraId="3812C247" w14:textId="77777777" w:rsidR="009540FD" w:rsidRDefault="009540FD" w:rsidP="000420A6">
            <w:pPr>
              <w:jc w:val="center"/>
              <w:rPr>
                <w:snapToGrid w:val="0"/>
                <w:sz w:val="18"/>
                <w:szCs w:val="18"/>
              </w:rPr>
            </w:pPr>
          </w:p>
        </w:tc>
        <w:tc>
          <w:tcPr>
            <w:tcW w:w="0" w:type="auto"/>
          </w:tcPr>
          <w:p w14:paraId="42B3E739" w14:textId="77777777" w:rsidR="009540FD" w:rsidRDefault="009540FD" w:rsidP="000420A6">
            <w:pPr>
              <w:rPr>
                <w:snapToGrid w:val="0"/>
                <w:sz w:val="18"/>
                <w:szCs w:val="18"/>
              </w:rPr>
            </w:pPr>
            <w:proofErr w:type="gramStart"/>
            <w:r>
              <w:rPr>
                <w:snapToGrid w:val="0"/>
                <w:sz w:val="18"/>
                <w:szCs w:val="18"/>
              </w:rPr>
              <w:t>sa</w:t>
            </w:r>
            <w:proofErr w:type="gramEnd"/>
            <w:r>
              <w:rPr>
                <w:snapToGrid w:val="0"/>
                <w:sz w:val="18"/>
                <w:szCs w:val="18"/>
              </w:rPr>
              <w:t xml:space="preserve"> usare in modo autonomo gli strumenti ed è ben coordinato nei movimenti</w:t>
            </w:r>
          </w:p>
          <w:p w14:paraId="0ABA4FD9" w14:textId="77777777" w:rsidR="009540FD" w:rsidRDefault="009540FD" w:rsidP="000420A6">
            <w:pPr>
              <w:jc w:val="center"/>
              <w:rPr>
                <w:snapToGrid w:val="0"/>
                <w:sz w:val="18"/>
                <w:szCs w:val="18"/>
              </w:rPr>
            </w:pPr>
          </w:p>
        </w:tc>
      </w:tr>
      <w:tr w:rsidR="009540FD" w14:paraId="08BDC835" w14:textId="77777777" w:rsidTr="000420A6">
        <w:tc>
          <w:tcPr>
            <w:tcW w:w="0" w:type="auto"/>
            <w:shd w:val="clear" w:color="auto" w:fill="E6E6E6"/>
          </w:tcPr>
          <w:p w14:paraId="1D65055C" w14:textId="77777777" w:rsidR="009540FD" w:rsidRDefault="009540FD" w:rsidP="000420A6">
            <w:pPr>
              <w:spacing w:line="360" w:lineRule="auto"/>
              <w:jc w:val="center"/>
              <w:rPr>
                <w:snapToGrid w:val="0"/>
                <w:sz w:val="18"/>
                <w:szCs w:val="18"/>
              </w:rPr>
            </w:pPr>
          </w:p>
          <w:p w14:paraId="478B6A25" w14:textId="77777777" w:rsidR="009540FD" w:rsidRDefault="009540FD" w:rsidP="006C7CD8">
            <w:pPr>
              <w:spacing w:after="0"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6</w:t>
            </w:r>
          </w:p>
          <w:p w14:paraId="4A73F178" w14:textId="77777777" w:rsidR="006C7CD8" w:rsidRDefault="006C7CD8" w:rsidP="006C7CD8">
            <w:pPr>
              <w:spacing w:after="0" w:line="240" w:lineRule="auto"/>
              <w:jc w:val="center"/>
              <w:rPr>
                <w:snapToGrid w:val="0"/>
                <w:sz w:val="18"/>
                <w:szCs w:val="18"/>
              </w:rPr>
            </w:pPr>
          </w:p>
          <w:p w14:paraId="5D03753D" w14:textId="77777777" w:rsidR="009540FD" w:rsidRDefault="009540FD" w:rsidP="006C7CD8">
            <w:pPr>
              <w:spacing w:after="0" w:line="240" w:lineRule="auto"/>
              <w:jc w:val="center"/>
              <w:rPr>
                <w:b/>
                <w:sz w:val="18"/>
                <w:szCs w:val="18"/>
              </w:rPr>
            </w:pPr>
            <w:proofErr w:type="gramStart"/>
            <w:r>
              <w:rPr>
                <w:b/>
                <w:sz w:val="18"/>
                <w:szCs w:val="18"/>
              </w:rPr>
              <w:t>voto</w:t>
            </w:r>
            <w:proofErr w:type="gramEnd"/>
          </w:p>
          <w:p w14:paraId="68B58D88" w14:textId="77777777" w:rsidR="009540FD" w:rsidRDefault="009540FD" w:rsidP="006C7CD8">
            <w:pPr>
              <w:spacing w:after="0" w:line="240" w:lineRule="auto"/>
              <w:jc w:val="center"/>
              <w:rPr>
                <w:b/>
                <w:bCs/>
                <w:snapToGrid w:val="0"/>
                <w:sz w:val="18"/>
                <w:szCs w:val="18"/>
              </w:rPr>
            </w:pPr>
            <w:r>
              <w:rPr>
                <w:b/>
                <w:bCs/>
                <w:snapToGrid w:val="0"/>
                <w:sz w:val="18"/>
                <w:szCs w:val="18"/>
              </w:rPr>
              <w:t>8-9</w:t>
            </w:r>
          </w:p>
        </w:tc>
        <w:tc>
          <w:tcPr>
            <w:tcW w:w="0" w:type="auto"/>
          </w:tcPr>
          <w:p w14:paraId="18039B96" w14:textId="77777777" w:rsidR="009540FD" w:rsidRDefault="009540FD" w:rsidP="000420A6">
            <w:pPr>
              <w:rPr>
                <w:snapToGrid w:val="0"/>
                <w:sz w:val="18"/>
                <w:szCs w:val="18"/>
              </w:rPr>
            </w:pPr>
            <w:proofErr w:type="gramStart"/>
            <w:r>
              <w:rPr>
                <w:snapToGrid w:val="0"/>
                <w:sz w:val="18"/>
                <w:szCs w:val="18"/>
              </w:rPr>
              <w:t>manifesta</w:t>
            </w:r>
            <w:proofErr w:type="gramEnd"/>
            <w:r>
              <w:rPr>
                <w:snapToGrid w:val="0"/>
                <w:sz w:val="18"/>
                <w:szCs w:val="18"/>
              </w:rPr>
              <w:t xml:space="preserve"> impegno e partecipazione buoni ed assume iniziative personali</w:t>
            </w:r>
          </w:p>
        </w:tc>
        <w:tc>
          <w:tcPr>
            <w:tcW w:w="0" w:type="auto"/>
          </w:tcPr>
          <w:p w14:paraId="5D7482A9" w14:textId="77777777" w:rsidR="009540FD" w:rsidRDefault="009540FD" w:rsidP="000420A6">
            <w:pPr>
              <w:rPr>
                <w:snapToGrid w:val="0"/>
                <w:sz w:val="18"/>
                <w:szCs w:val="18"/>
              </w:rPr>
            </w:pPr>
            <w:r>
              <w:rPr>
                <w:snapToGrid w:val="0"/>
                <w:sz w:val="18"/>
                <w:szCs w:val="18"/>
              </w:rPr>
              <w:t xml:space="preserve">  </w:t>
            </w:r>
            <w:proofErr w:type="gramStart"/>
            <w:r>
              <w:rPr>
                <w:snapToGrid w:val="0"/>
                <w:sz w:val="18"/>
                <w:szCs w:val="18"/>
              </w:rPr>
              <w:t>possiede</w:t>
            </w:r>
            <w:proofErr w:type="gramEnd"/>
            <w:r>
              <w:rPr>
                <w:snapToGrid w:val="0"/>
                <w:sz w:val="18"/>
                <w:szCs w:val="18"/>
              </w:rPr>
              <w:t xml:space="preserve"> conoscenze complete ed approfondite e non commette errori né imprecisioni</w:t>
            </w:r>
          </w:p>
        </w:tc>
        <w:tc>
          <w:tcPr>
            <w:tcW w:w="0" w:type="auto"/>
          </w:tcPr>
          <w:p w14:paraId="59C57DF0" w14:textId="77777777" w:rsidR="009540FD" w:rsidRDefault="009540FD" w:rsidP="000420A6">
            <w:pPr>
              <w:rPr>
                <w:snapToGrid w:val="0"/>
                <w:sz w:val="18"/>
                <w:szCs w:val="18"/>
              </w:rPr>
            </w:pPr>
            <w:proofErr w:type="gramStart"/>
            <w:r>
              <w:rPr>
                <w:snapToGrid w:val="0"/>
                <w:sz w:val="18"/>
                <w:szCs w:val="18"/>
              </w:rPr>
              <w:t>elabora</w:t>
            </w:r>
            <w:proofErr w:type="gramEnd"/>
            <w:r>
              <w:rPr>
                <w:snapToGrid w:val="0"/>
                <w:sz w:val="18"/>
                <w:szCs w:val="18"/>
              </w:rPr>
              <w:t xml:space="preserve"> le conoscenze senza errori né imprecisioni ed effettua analisi abbastanza   approfondite</w:t>
            </w:r>
            <w:r>
              <w:rPr>
                <w:b/>
                <w:snapToGrid w:val="0"/>
                <w:sz w:val="18"/>
                <w:szCs w:val="18"/>
              </w:rPr>
              <w:t xml:space="preserve">   </w:t>
            </w:r>
          </w:p>
        </w:tc>
        <w:tc>
          <w:tcPr>
            <w:tcW w:w="0" w:type="auto"/>
          </w:tcPr>
          <w:p w14:paraId="087D3349" w14:textId="77777777" w:rsidR="009540FD" w:rsidRDefault="009540FD" w:rsidP="000420A6">
            <w:pPr>
              <w:rPr>
                <w:snapToGrid w:val="0"/>
                <w:sz w:val="18"/>
                <w:szCs w:val="18"/>
              </w:rPr>
            </w:pPr>
            <w:proofErr w:type="gramStart"/>
            <w:r>
              <w:rPr>
                <w:snapToGrid w:val="0"/>
                <w:sz w:val="18"/>
                <w:szCs w:val="18"/>
              </w:rPr>
              <w:t>sintetizza</w:t>
            </w:r>
            <w:proofErr w:type="gramEnd"/>
            <w:r>
              <w:rPr>
                <w:snapToGrid w:val="0"/>
                <w:sz w:val="18"/>
                <w:szCs w:val="18"/>
              </w:rPr>
              <w:t xml:space="preserve"> correttamente ed effettua valutazioni personali ed autonome</w:t>
            </w:r>
          </w:p>
        </w:tc>
        <w:tc>
          <w:tcPr>
            <w:tcW w:w="0" w:type="auto"/>
          </w:tcPr>
          <w:p w14:paraId="46253BDB" w14:textId="77777777" w:rsidR="009540FD" w:rsidRDefault="009540FD" w:rsidP="000420A6">
            <w:pPr>
              <w:rPr>
                <w:snapToGrid w:val="0"/>
                <w:sz w:val="18"/>
                <w:szCs w:val="18"/>
              </w:rPr>
            </w:pPr>
            <w:proofErr w:type="gramStart"/>
            <w:r>
              <w:rPr>
                <w:snapToGrid w:val="0"/>
                <w:sz w:val="18"/>
                <w:szCs w:val="18"/>
              </w:rPr>
              <w:t>usa</w:t>
            </w:r>
            <w:proofErr w:type="gramEnd"/>
            <w:r>
              <w:rPr>
                <w:snapToGrid w:val="0"/>
                <w:sz w:val="18"/>
                <w:szCs w:val="18"/>
              </w:rPr>
              <w:t xml:space="preserve"> la lingua in modo autonomo ed appropriato</w:t>
            </w:r>
          </w:p>
          <w:p w14:paraId="1D760D36" w14:textId="77777777" w:rsidR="009540FD" w:rsidRDefault="009540FD" w:rsidP="000420A6">
            <w:pPr>
              <w:rPr>
                <w:snapToGrid w:val="0"/>
                <w:sz w:val="18"/>
                <w:szCs w:val="18"/>
              </w:rPr>
            </w:pPr>
          </w:p>
        </w:tc>
        <w:tc>
          <w:tcPr>
            <w:tcW w:w="0" w:type="auto"/>
          </w:tcPr>
          <w:p w14:paraId="54E5A37D" w14:textId="77777777" w:rsidR="009540FD" w:rsidRDefault="009540FD" w:rsidP="00C60F1F">
            <w:pPr>
              <w:rPr>
                <w:snapToGrid w:val="0"/>
                <w:sz w:val="18"/>
                <w:szCs w:val="18"/>
              </w:rPr>
            </w:pPr>
            <w:proofErr w:type="gramStart"/>
            <w:r>
              <w:rPr>
                <w:snapToGrid w:val="0"/>
                <w:sz w:val="18"/>
                <w:szCs w:val="18"/>
              </w:rPr>
              <w:t>è</w:t>
            </w:r>
            <w:proofErr w:type="gramEnd"/>
            <w:r>
              <w:rPr>
                <w:snapToGrid w:val="0"/>
                <w:sz w:val="18"/>
                <w:szCs w:val="18"/>
              </w:rPr>
              <w:t xml:space="preserve"> del tutto autonomo sia nell'uso degli strumenti sia nel coordinamento motorio</w:t>
            </w:r>
            <w:r>
              <w:rPr>
                <w:b/>
                <w:snapToGrid w:val="0"/>
                <w:sz w:val="18"/>
                <w:szCs w:val="18"/>
              </w:rPr>
              <w:t xml:space="preserve"> </w:t>
            </w:r>
            <w:r>
              <w:rPr>
                <w:snapToGrid w:val="0"/>
                <w:sz w:val="18"/>
                <w:szCs w:val="18"/>
              </w:rPr>
              <w:t xml:space="preserve">       </w:t>
            </w:r>
          </w:p>
        </w:tc>
      </w:tr>
      <w:tr w:rsidR="009540FD" w14:paraId="6DEB8E9F" w14:textId="77777777" w:rsidTr="000420A6">
        <w:tc>
          <w:tcPr>
            <w:tcW w:w="0" w:type="auto"/>
            <w:shd w:val="clear" w:color="auto" w:fill="E6E6E6"/>
          </w:tcPr>
          <w:p w14:paraId="73B64BE7" w14:textId="77777777" w:rsidR="009540FD" w:rsidRDefault="009540FD" w:rsidP="000420A6">
            <w:pPr>
              <w:spacing w:line="360" w:lineRule="auto"/>
              <w:jc w:val="center"/>
              <w:rPr>
                <w:snapToGrid w:val="0"/>
                <w:sz w:val="18"/>
                <w:szCs w:val="18"/>
              </w:rPr>
            </w:pPr>
          </w:p>
          <w:p w14:paraId="338AD507" w14:textId="77777777" w:rsidR="009540FD" w:rsidRDefault="009540FD" w:rsidP="006C7CD8">
            <w:pPr>
              <w:spacing w:after="0" w:line="240" w:lineRule="auto"/>
              <w:jc w:val="center"/>
              <w:rPr>
                <w:snapToGrid w:val="0"/>
                <w:sz w:val="18"/>
                <w:szCs w:val="18"/>
              </w:rPr>
            </w:pPr>
            <w:proofErr w:type="gramStart"/>
            <w:r>
              <w:rPr>
                <w:snapToGrid w:val="0"/>
                <w:sz w:val="18"/>
                <w:szCs w:val="18"/>
              </w:rPr>
              <w:t>livello</w:t>
            </w:r>
            <w:proofErr w:type="gramEnd"/>
            <w:r>
              <w:rPr>
                <w:snapToGrid w:val="0"/>
                <w:sz w:val="18"/>
                <w:szCs w:val="18"/>
              </w:rPr>
              <w:t xml:space="preserve"> 7</w:t>
            </w:r>
          </w:p>
          <w:p w14:paraId="701B4DF9" w14:textId="77777777" w:rsidR="006C7CD8" w:rsidRDefault="006C7CD8" w:rsidP="006C7CD8">
            <w:pPr>
              <w:spacing w:after="0" w:line="240" w:lineRule="auto"/>
              <w:jc w:val="center"/>
              <w:rPr>
                <w:snapToGrid w:val="0"/>
                <w:sz w:val="18"/>
                <w:szCs w:val="18"/>
              </w:rPr>
            </w:pPr>
          </w:p>
          <w:p w14:paraId="628B40E4" w14:textId="77777777" w:rsidR="009540FD" w:rsidRDefault="009540FD" w:rsidP="006C7CD8">
            <w:pPr>
              <w:spacing w:after="0" w:line="240" w:lineRule="auto"/>
              <w:jc w:val="center"/>
              <w:rPr>
                <w:b/>
                <w:sz w:val="18"/>
                <w:szCs w:val="18"/>
              </w:rPr>
            </w:pPr>
            <w:proofErr w:type="gramStart"/>
            <w:r>
              <w:rPr>
                <w:b/>
                <w:sz w:val="18"/>
                <w:szCs w:val="18"/>
              </w:rPr>
              <w:t>voto</w:t>
            </w:r>
            <w:proofErr w:type="gramEnd"/>
          </w:p>
          <w:p w14:paraId="1345595A" w14:textId="77777777" w:rsidR="009540FD" w:rsidRDefault="009540FD" w:rsidP="006C7CD8">
            <w:pPr>
              <w:spacing w:after="0" w:line="240" w:lineRule="auto"/>
              <w:jc w:val="center"/>
              <w:rPr>
                <w:b/>
                <w:bCs/>
                <w:snapToGrid w:val="0"/>
                <w:sz w:val="18"/>
                <w:szCs w:val="18"/>
              </w:rPr>
            </w:pPr>
            <w:r>
              <w:rPr>
                <w:b/>
                <w:bCs/>
                <w:snapToGrid w:val="0"/>
                <w:sz w:val="18"/>
                <w:szCs w:val="18"/>
              </w:rPr>
              <w:t>10</w:t>
            </w:r>
          </w:p>
        </w:tc>
        <w:tc>
          <w:tcPr>
            <w:tcW w:w="0" w:type="auto"/>
          </w:tcPr>
          <w:p w14:paraId="66818219" w14:textId="77777777" w:rsidR="009540FD" w:rsidRDefault="009540FD" w:rsidP="000420A6">
            <w:pPr>
              <w:rPr>
                <w:snapToGrid w:val="0"/>
                <w:sz w:val="18"/>
                <w:szCs w:val="18"/>
              </w:rPr>
            </w:pPr>
            <w:proofErr w:type="gramStart"/>
            <w:r>
              <w:rPr>
                <w:sz w:val="18"/>
                <w:szCs w:val="18"/>
              </w:rPr>
              <w:t>manifesta</w:t>
            </w:r>
            <w:proofErr w:type="gramEnd"/>
            <w:r>
              <w:rPr>
                <w:sz w:val="18"/>
                <w:szCs w:val="18"/>
              </w:rPr>
              <w:t xml:space="preserve"> costante impegno e assidua partecipazione uniti alla capacità di interagire continuamente con la classe</w:t>
            </w:r>
          </w:p>
        </w:tc>
        <w:tc>
          <w:tcPr>
            <w:tcW w:w="0" w:type="auto"/>
          </w:tcPr>
          <w:p w14:paraId="1168DFF6" w14:textId="77777777" w:rsidR="009540FD" w:rsidRDefault="009540FD" w:rsidP="000420A6">
            <w:pPr>
              <w:rPr>
                <w:sz w:val="18"/>
                <w:szCs w:val="18"/>
              </w:rPr>
            </w:pPr>
            <w:proofErr w:type="gramStart"/>
            <w:r>
              <w:rPr>
                <w:sz w:val="18"/>
                <w:szCs w:val="18"/>
              </w:rPr>
              <w:t>realizza</w:t>
            </w:r>
            <w:proofErr w:type="gramEnd"/>
            <w:r>
              <w:rPr>
                <w:sz w:val="18"/>
                <w:szCs w:val="18"/>
              </w:rPr>
              <w:t xml:space="preserve"> conoscenze complete, approfondite e ottimamente strutturate</w:t>
            </w:r>
          </w:p>
          <w:p w14:paraId="7F64A2E6" w14:textId="77777777" w:rsidR="009540FD" w:rsidRDefault="009540FD" w:rsidP="000420A6">
            <w:pPr>
              <w:rPr>
                <w:snapToGrid w:val="0"/>
                <w:sz w:val="18"/>
                <w:szCs w:val="18"/>
              </w:rPr>
            </w:pPr>
          </w:p>
        </w:tc>
        <w:tc>
          <w:tcPr>
            <w:tcW w:w="0" w:type="auto"/>
          </w:tcPr>
          <w:p w14:paraId="52CA5D25" w14:textId="77777777" w:rsidR="009540FD" w:rsidRDefault="009540FD" w:rsidP="006C7CD8">
            <w:pPr>
              <w:rPr>
                <w:snapToGrid w:val="0"/>
                <w:sz w:val="18"/>
                <w:szCs w:val="18"/>
              </w:rPr>
            </w:pPr>
            <w:proofErr w:type="gramStart"/>
            <w:r>
              <w:rPr>
                <w:sz w:val="18"/>
                <w:szCs w:val="18"/>
              </w:rPr>
              <w:t>applica</w:t>
            </w:r>
            <w:proofErr w:type="gramEnd"/>
            <w:r>
              <w:rPr>
                <w:sz w:val="18"/>
                <w:szCs w:val="18"/>
              </w:rPr>
              <w:t xml:space="preserve"> le conoscenze senza errori né imprecisioni ed effettua analisi molto approfondite</w:t>
            </w:r>
          </w:p>
        </w:tc>
        <w:tc>
          <w:tcPr>
            <w:tcW w:w="0" w:type="auto"/>
          </w:tcPr>
          <w:p w14:paraId="38643D91" w14:textId="77777777" w:rsidR="009540FD" w:rsidRDefault="009540FD" w:rsidP="006C7CD8">
            <w:pPr>
              <w:rPr>
                <w:snapToGrid w:val="0"/>
                <w:sz w:val="18"/>
                <w:szCs w:val="18"/>
              </w:rPr>
            </w:pPr>
            <w:proofErr w:type="gramStart"/>
            <w:r>
              <w:rPr>
                <w:sz w:val="18"/>
                <w:szCs w:val="18"/>
              </w:rPr>
              <w:t>è</w:t>
            </w:r>
            <w:proofErr w:type="gramEnd"/>
            <w:r>
              <w:rPr>
                <w:sz w:val="18"/>
                <w:szCs w:val="18"/>
              </w:rPr>
              <w:t xml:space="preserve"> capace di corrette sintesi, profonde analisi, valutazioni personali e autonomia critica</w:t>
            </w:r>
          </w:p>
        </w:tc>
        <w:tc>
          <w:tcPr>
            <w:tcW w:w="0" w:type="auto"/>
          </w:tcPr>
          <w:p w14:paraId="789AB771" w14:textId="77777777" w:rsidR="009540FD" w:rsidRDefault="009540FD" w:rsidP="000420A6">
            <w:pPr>
              <w:rPr>
                <w:sz w:val="18"/>
                <w:szCs w:val="18"/>
              </w:rPr>
            </w:pPr>
            <w:proofErr w:type="gramStart"/>
            <w:r>
              <w:rPr>
                <w:sz w:val="18"/>
                <w:szCs w:val="18"/>
              </w:rPr>
              <w:t>usa</w:t>
            </w:r>
            <w:proofErr w:type="gramEnd"/>
            <w:r>
              <w:rPr>
                <w:sz w:val="18"/>
                <w:szCs w:val="18"/>
              </w:rPr>
              <w:t xml:space="preserve"> la lingua in modo autonomo, appropriato, spigliato e brillante</w:t>
            </w:r>
          </w:p>
          <w:p w14:paraId="627C6D19" w14:textId="77777777" w:rsidR="009540FD" w:rsidRDefault="009540FD" w:rsidP="000420A6">
            <w:pPr>
              <w:rPr>
                <w:snapToGrid w:val="0"/>
                <w:sz w:val="18"/>
                <w:szCs w:val="18"/>
              </w:rPr>
            </w:pPr>
          </w:p>
        </w:tc>
        <w:tc>
          <w:tcPr>
            <w:tcW w:w="0" w:type="auto"/>
          </w:tcPr>
          <w:p w14:paraId="5A724C72" w14:textId="77777777" w:rsidR="009540FD" w:rsidRPr="006C7CD8" w:rsidRDefault="009540FD" w:rsidP="000420A6">
            <w:pPr>
              <w:rPr>
                <w:sz w:val="18"/>
                <w:szCs w:val="18"/>
              </w:rPr>
            </w:pPr>
            <w:proofErr w:type="gramStart"/>
            <w:r>
              <w:rPr>
                <w:sz w:val="18"/>
                <w:szCs w:val="18"/>
              </w:rPr>
              <w:t>evidenzia</w:t>
            </w:r>
            <w:proofErr w:type="gramEnd"/>
            <w:r>
              <w:rPr>
                <w:sz w:val="18"/>
                <w:szCs w:val="18"/>
              </w:rPr>
              <w:t xml:space="preserve"> ottimo coordinamento motorio e piena autonomia nell’uso degli strumenti.</w:t>
            </w:r>
          </w:p>
        </w:tc>
      </w:tr>
    </w:tbl>
    <w:p w14:paraId="00CB6878" w14:textId="77777777" w:rsidR="00FE3348" w:rsidRDefault="00FE3348" w:rsidP="00FE3348"/>
    <w:p w14:paraId="16737D11" w14:textId="77777777" w:rsidR="00A54215" w:rsidRPr="00A54215" w:rsidRDefault="00A54215" w:rsidP="0016709F">
      <w:pPr>
        <w:spacing w:after="0" w:line="240" w:lineRule="auto"/>
        <w:jc w:val="both"/>
        <w:rPr>
          <w:b/>
        </w:rPr>
      </w:pPr>
    </w:p>
    <w:sectPr w:rsidR="00A54215" w:rsidRPr="00A54215" w:rsidSect="00197BD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CDBFA" w14:textId="77777777" w:rsidR="00802580" w:rsidRDefault="00802580" w:rsidP="00300F2A">
      <w:pPr>
        <w:spacing w:after="0" w:line="240" w:lineRule="auto"/>
      </w:pPr>
      <w:r>
        <w:separator/>
      </w:r>
    </w:p>
  </w:endnote>
  <w:endnote w:type="continuationSeparator" w:id="0">
    <w:p w14:paraId="6621A377" w14:textId="77777777" w:rsidR="00802580" w:rsidRDefault="00802580" w:rsidP="00300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A68EB" w14:textId="77777777" w:rsidR="00802580" w:rsidRDefault="00802580" w:rsidP="00300F2A">
      <w:pPr>
        <w:spacing w:after="0" w:line="240" w:lineRule="auto"/>
      </w:pPr>
      <w:r>
        <w:separator/>
      </w:r>
    </w:p>
  </w:footnote>
  <w:footnote w:type="continuationSeparator" w:id="0">
    <w:p w14:paraId="6F3772A6" w14:textId="77777777" w:rsidR="00802580" w:rsidRDefault="00802580" w:rsidP="00300F2A">
      <w:pPr>
        <w:spacing w:after="0" w:line="240" w:lineRule="auto"/>
      </w:pPr>
      <w:r>
        <w:continuationSeparator/>
      </w:r>
    </w:p>
  </w:footnote>
  <w:footnote w:id="1">
    <w:p w14:paraId="5026E9DB" w14:textId="77777777" w:rsidR="00BC7CE4" w:rsidRDefault="00BC7CE4">
      <w:pPr>
        <w:pStyle w:val="Testonotaapidipagina"/>
      </w:pPr>
      <w:r>
        <w:rPr>
          <w:rStyle w:val="Rimandonotaapidipagina"/>
        </w:rPr>
        <w:footnoteRef/>
      </w:r>
      <w:r>
        <w:t xml:space="preserve">  Solo per il secondo biennio e quinto anno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900"/>
        </w:tabs>
        <w:ind w:left="880" w:hanging="340"/>
      </w:pPr>
      <w:rPr>
        <w:rFonts w:ascii="Symbol" w:hAnsi="Symbol" w:cs="Times New Roman"/>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353"/>
        </w:tabs>
        <w:ind w:left="1353"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402"/>
    <w:multiLevelType w:val="multilevel"/>
    <w:tmpl w:val="00000885"/>
    <w:lvl w:ilvl="0">
      <w:start w:val="1"/>
      <w:numFmt w:val="lowerLetter"/>
      <w:lvlText w:val="%1."/>
      <w:lvlJc w:val="left"/>
      <w:pPr>
        <w:ind w:left="462" w:hanging="360"/>
      </w:pPr>
      <w:rPr>
        <w:rFonts w:ascii="Arial" w:hAnsi="Arial" w:cs="Arial"/>
        <w:b w:val="0"/>
        <w:bCs w:val="0"/>
        <w:sz w:val="18"/>
        <w:szCs w:val="18"/>
      </w:rPr>
    </w:lvl>
    <w:lvl w:ilvl="1">
      <w:numFmt w:val="bullet"/>
      <w:lvlText w:val="•"/>
      <w:lvlJc w:val="left"/>
      <w:pPr>
        <w:ind w:left="1482" w:hanging="360"/>
      </w:pPr>
    </w:lvl>
    <w:lvl w:ilvl="2">
      <w:numFmt w:val="bullet"/>
      <w:lvlText w:val="•"/>
      <w:lvlJc w:val="left"/>
      <w:pPr>
        <w:ind w:left="2501" w:hanging="360"/>
      </w:pPr>
    </w:lvl>
    <w:lvl w:ilvl="3">
      <w:numFmt w:val="bullet"/>
      <w:lvlText w:val="•"/>
      <w:lvlJc w:val="left"/>
      <w:pPr>
        <w:ind w:left="3521" w:hanging="360"/>
      </w:pPr>
    </w:lvl>
    <w:lvl w:ilvl="4">
      <w:numFmt w:val="bullet"/>
      <w:lvlText w:val="•"/>
      <w:lvlJc w:val="left"/>
      <w:pPr>
        <w:ind w:left="4541" w:hanging="360"/>
      </w:pPr>
    </w:lvl>
    <w:lvl w:ilvl="5">
      <w:numFmt w:val="bullet"/>
      <w:lvlText w:val="•"/>
      <w:lvlJc w:val="left"/>
      <w:pPr>
        <w:ind w:left="5561" w:hanging="360"/>
      </w:pPr>
    </w:lvl>
    <w:lvl w:ilvl="6">
      <w:numFmt w:val="bullet"/>
      <w:lvlText w:val="•"/>
      <w:lvlJc w:val="left"/>
      <w:pPr>
        <w:ind w:left="6581" w:hanging="360"/>
      </w:pPr>
    </w:lvl>
    <w:lvl w:ilvl="7">
      <w:numFmt w:val="bullet"/>
      <w:lvlText w:val="•"/>
      <w:lvlJc w:val="left"/>
      <w:pPr>
        <w:ind w:left="7601" w:hanging="360"/>
      </w:pPr>
    </w:lvl>
    <w:lvl w:ilvl="8">
      <w:numFmt w:val="bullet"/>
      <w:lvlText w:val="•"/>
      <w:lvlJc w:val="left"/>
      <w:pPr>
        <w:ind w:left="8621" w:hanging="360"/>
      </w:pPr>
    </w:lvl>
  </w:abstractNum>
  <w:abstractNum w:abstractNumId="3" w15:restartNumberingAfterBreak="0">
    <w:nsid w:val="00000403"/>
    <w:multiLevelType w:val="multilevel"/>
    <w:tmpl w:val="00000886"/>
    <w:lvl w:ilvl="0">
      <w:start w:val="1"/>
      <w:numFmt w:val="lowerLetter"/>
      <w:lvlText w:val="%1."/>
      <w:lvlJc w:val="left"/>
      <w:pPr>
        <w:ind w:left="462" w:hanging="416"/>
      </w:pPr>
      <w:rPr>
        <w:rFonts w:ascii="Arial" w:hAnsi="Arial" w:cs="Arial"/>
        <w:b w:val="0"/>
        <w:bCs w:val="0"/>
        <w:sz w:val="18"/>
        <w:szCs w:val="18"/>
      </w:rPr>
    </w:lvl>
    <w:lvl w:ilvl="1">
      <w:numFmt w:val="bullet"/>
      <w:lvlText w:val="•"/>
      <w:lvlJc w:val="left"/>
      <w:pPr>
        <w:ind w:left="1482" w:hanging="416"/>
      </w:pPr>
    </w:lvl>
    <w:lvl w:ilvl="2">
      <w:numFmt w:val="bullet"/>
      <w:lvlText w:val="•"/>
      <w:lvlJc w:val="left"/>
      <w:pPr>
        <w:ind w:left="2501" w:hanging="416"/>
      </w:pPr>
    </w:lvl>
    <w:lvl w:ilvl="3">
      <w:numFmt w:val="bullet"/>
      <w:lvlText w:val="•"/>
      <w:lvlJc w:val="left"/>
      <w:pPr>
        <w:ind w:left="3521" w:hanging="416"/>
      </w:pPr>
    </w:lvl>
    <w:lvl w:ilvl="4">
      <w:numFmt w:val="bullet"/>
      <w:lvlText w:val="•"/>
      <w:lvlJc w:val="left"/>
      <w:pPr>
        <w:ind w:left="4541" w:hanging="416"/>
      </w:pPr>
    </w:lvl>
    <w:lvl w:ilvl="5">
      <w:numFmt w:val="bullet"/>
      <w:lvlText w:val="•"/>
      <w:lvlJc w:val="left"/>
      <w:pPr>
        <w:ind w:left="5561" w:hanging="416"/>
      </w:pPr>
    </w:lvl>
    <w:lvl w:ilvl="6">
      <w:numFmt w:val="bullet"/>
      <w:lvlText w:val="•"/>
      <w:lvlJc w:val="left"/>
      <w:pPr>
        <w:ind w:left="6581" w:hanging="416"/>
      </w:pPr>
    </w:lvl>
    <w:lvl w:ilvl="7">
      <w:numFmt w:val="bullet"/>
      <w:lvlText w:val="•"/>
      <w:lvlJc w:val="left"/>
      <w:pPr>
        <w:ind w:left="7601" w:hanging="416"/>
      </w:pPr>
    </w:lvl>
    <w:lvl w:ilvl="8">
      <w:numFmt w:val="bullet"/>
      <w:lvlText w:val="•"/>
      <w:lvlJc w:val="left"/>
      <w:pPr>
        <w:ind w:left="8621" w:hanging="416"/>
      </w:pPr>
    </w:lvl>
  </w:abstractNum>
  <w:abstractNum w:abstractNumId="4" w15:restartNumberingAfterBreak="0">
    <w:nsid w:val="00000404"/>
    <w:multiLevelType w:val="multilevel"/>
    <w:tmpl w:val="00000887"/>
    <w:lvl w:ilvl="0">
      <w:start w:val="1"/>
      <w:numFmt w:val="lowerLetter"/>
      <w:lvlText w:val="%1."/>
      <w:lvlJc w:val="left"/>
      <w:pPr>
        <w:ind w:left="462" w:hanging="360"/>
      </w:pPr>
      <w:rPr>
        <w:rFonts w:ascii="Arial" w:hAnsi="Arial" w:cs="Arial"/>
        <w:b w:val="0"/>
        <w:bCs w:val="0"/>
        <w:sz w:val="18"/>
        <w:szCs w:val="18"/>
      </w:rPr>
    </w:lvl>
    <w:lvl w:ilvl="1">
      <w:numFmt w:val="bullet"/>
      <w:lvlText w:val="•"/>
      <w:lvlJc w:val="left"/>
      <w:pPr>
        <w:ind w:left="1482" w:hanging="360"/>
      </w:pPr>
    </w:lvl>
    <w:lvl w:ilvl="2">
      <w:numFmt w:val="bullet"/>
      <w:lvlText w:val="•"/>
      <w:lvlJc w:val="left"/>
      <w:pPr>
        <w:ind w:left="2501" w:hanging="360"/>
      </w:pPr>
    </w:lvl>
    <w:lvl w:ilvl="3">
      <w:numFmt w:val="bullet"/>
      <w:lvlText w:val="•"/>
      <w:lvlJc w:val="left"/>
      <w:pPr>
        <w:ind w:left="3521" w:hanging="360"/>
      </w:pPr>
    </w:lvl>
    <w:lvl w:ilvl="4">
      <w:numFmt w:val="bullet"/>
      <w:lvlText w:val="•"/>
      <w:lvlJc w:val="left"/>
      <w:pPr>
        <w:ind w:left="4541" w:hanging="360"/>
      </w:pPr>
    </w:lvl>
    <w:lvl w:ilvl="5">
      <w:numFmt w:val="bullet"/>
      <w:lvlText w:val="•"/>
      <w:lvlJc w:val="left"/>
      <w:pPr>
        <w:ind w:left="5561" w:hanging="360"/>
      </w:pPr>
    </w:lvl>
    <w:lvl w:ilvl="6">
      <w:numFmt w:val="bullet"/>
      <w:lvlText w:val="•"/>
      <w:lvlJc w:val="left"/>
      <w:pPr>
        <w:ind w:left="6581" w:hanging="360"/>
      </w:pPr>
    </w:lvl>
    <w:lvl w:ilvl="7">
      <w:numFmt w:val="bullet"/>
      <w:lvlText w:val="•"/>
      <w:lvlJc w:val="left"/>
      <w:pPr>
        <w:ind w:left="7601" w:hanging="360"/>
      </w:pPr>
    </w:lvl>
    <w:lvl w:ilvl="8">
      <w:numFmt w:val="bullet"/>
      <w:lvlText w:val="•"/>
      <w:lvlJc w:val="left"/>
      <w:pPr>
        <w:ind w:left="8621" w:hanging="360"/>
      </w:pPr>
    </w:lvl>
  </w:abstractNum>
  <w:abstractNum w:abstractNumId="5" w15:restartNumberingAfterBreak="0">
    <w:nsid w:val="00000405"/>
    <w:multiLevelType w:val="multilevel"/>
    <w:tmpl w:val="00000888"/>
    <w:lvl w:ilvl="0">
      <w:start w:val="1"/>
      <w:numFmt w:val="lowerLetter"/>
      <w:lvlText w:val="%1."/>
      <w:lvlJc w:val="left"/>
      <w:pPr>
        <w:ind w:left="462" w:hanging="360"/>
      </w:pPr>
      <w:rPr>
        <w:rFonts w:ascii="Arial" w:hAnsi="Arial" w:cs="Arial"/>
        <w:b w:val="0"/>
        <w:bCs w:val="0"/>
        <w:sz w:val="18"/>
        <w:szCs w:val="18"/>
      </w:rPr>
    </w:lvl>
    <w:lvl w:ilvl="1">
      <w:numFmt w:val="bullet"/>
      <w:lvlText w:val="•"/>
      <w:lvlJc w:val="left"/>
      <w:pPr>
        <w:ind w:left="1482" w:hanging="360"/>
      </w:pPr>
    </w:lvl>
    <w:lvl w:ilvl="2">
      <w:numFmt w:val="bullet"/>
      <w:lvlText w:val="•"/>
      <w:lvlJc w:val="left"/>
      <w:pPr>
        <w:ind w:left="2501" w:hanging="360"/>
      </w:pPr>
    </w:lvl>
    <w:lvl w:ilvl="3">
      <w:numFmt w:val="bullet"/>
      <w:lvlText w:val="•"/>
      <w:lvlJc w:val="left"/>
      <w:pPr>
        <w:ind w:left="3521" w:hanging="360"/>
      </w:pPr>
    </w:lvl>
    <w:lvl w:ilvl="4">
      <w:numFmt w:val="bullet"/>
      <w:lvlText w:val="•"/>
      <w:lvlJc w:val="left"/>
      <w:pPr>
        <w:ind w:left="4541" w:hanging="360"/>
      </w:pPr>
    </w:lvl>
    <w:lvl w:ilvl="5">
      <w:numFmt w:val="bullet"/>
      <w:lvlText w:val="•"/>
      <w:lvlJc w:val="left"/>
      <w:pPr>
        <w:ind w:left="5561" w:hanging="360"/>
      </w:pPr>
    </w:lvl>
    <w:lvl w:ilvl="6">
      <w:numFmt w:val="bullet"/>
      <w:lvlText w:val="•"/>
      <w:lvlJc w:val="left"/>
      <w:pPr>
        <w:ind w:left="6581" w:hanging="360"/>
      </w:pPr>
    </w:lvl>
    <w:lvl w:ilvl="7">
      <w:numFmt w:val="bullet"/>
      <w:lvlText w:val="•"/>
      <w:lvlJc w:val="left"/>
      <w:pPr>
        <w:ind w:left="7601" w:hanging="360"/>
      </w:pPr>
    </w:lvl>
    <w:lvl w:ilvl="8">
      <w:numFmt w:val="bullet"/>
      <w:lvlText w:val="•"/>
      <w:lvlJc w:val="left"/>
      <w:pPr>
        <w:ind w:left="8621" w:hanging="360"/>
      </w:pPr>
    </w:lvl>
  </w:abstractNum>
  <w:abstractNum w:abstractNumId="6" w15:restartNumberingAfterBreak="0">
    <w:nsid w:val="00000406"/>
    <w:multiLevelType w:val="multilevel"/>
    <w:tmpl w:val="00000889"/>
    <w:lvl w:ilvl="0">
      <w:start w:val="1"/>
      <w:numFmt w:val="lowerLetter"/>
      <w:lvlText w:val="%1."/>
      <w:lvlJc w:val="left"/>
      <w:pPr>
        <w:ind w:left="462" w:hanging="360"/>
      </w:pPr>
      <w:rPr>
        <w:rFonts w:ascii="Arial" w:hAnsi="Arial" w:cs="Arial"/>
        <w:b w:val="0"/>
        <w:bCs w:val="0"/>
        <w:sz w:val="18"/>
        <w:szCs w:val="18"/>
      </w:rPr>
    </w:lvl>
    <w:lvl w:ilvl="1">
      <w:numFmt w:val="bullet"/>
      <w:lvlText w:val="•"/>
      <w:lvlJc w:val="left"/>
      <w:pPr>
        <w:ind w:left="1482" w:hanging="360"/>
      </w:pPr>
    </w:lvl>
    <w:lvl w:ilvl="2">
      <w:numFmt w:val="bullet"/>
      <w:lvlText w:val="•"/>
      <w:lvlJc w:val="left"/>
      <w:pPr>
        <w:ind w:left="2501" w:hanging="360"/>
      </w:pPr>
    </w:lvl>
    <w:lvl w:ilvl="3">
      <w:numFmt w:val="bullet"/>
      <w:lvlText w:val="•"/>
      <w:lvlJc w:val="left"/>
      <w:pPr>
        <w:ind w:left="3521" w:hanging="360"/>
      </w:pPr>
    </w:lvl>
    <w:lvl w:ilvl="4">
      <w:numFmt w:val="bullet"/>
      <w:lvlText w:val="•"/>
      <w:lvlJc w:val="left"/>
      <w:pPr>
        <w:ind w:left="4541" w:hanging="360"/>
      </w:pPr>
    </w:lvl>
    <w:lvl w:ilvl="5">
      <w:numFmt w:val="bullet"/>
      <w:lvlText w:val="•"/>
      <w:lvlJc w:val="left"/>
      <w:pPr>
        <w:ind w:left="5561" w:hanging="360"/>
      </w:pPr>
    </w:lvl>
    <w:lvl w:ilvl="6">
      <w:numFmt w:val="bullet"/>
      <w:lvlText w:val="•"/>
      <w:lvlJc w:val="left"/>
      <w:pPr>
        <w:ind w:left="6581" w:hanging="360"/>
      </w:pPr>
    </w:lvl>
    <w:lvl w:ilvl="7">
      <w:numFmt w:val="bullet"/>
      <w:lvlText w:val="•"/>
      <w:lvlJc w:val="left"/>
      <w:pPr>
        <w:ind w:left="7601" w:hanging="360"/>
      </w:pPr>
    </w:lvl>
    <w:lvl w:ilvl="8">
      <w:numFmt w:val="bullet"/>
      <w:lvlText w:val="•"/>
      <w:lvlJc w:val="left"/>
      <w:pPr>
        <w:ind w:left="8621" w:hanging="360"/>
      </w:pPr>
    </w:lvl>
  </w:abstractNum>
  <w:abstractNum w:abstractNumId="7" w15:restartNumberingAfterBreak="0">
    <w:nsid w:val="00000407"/>
    <w:multiLevelType w:val="multilevel"/>
    <w:tmpl w:val="0000088A"/>
    <w:lvl w:ilvl="0">
      <w:start w:val="1"/>
      <w:numFmt w:val="lowerLetter"/>
      <w:lvlText w:val="%1."/>
      <w:lvlJc w:val="left"/>
      <w:pPr>
        <w:ind w:left="462" w:hanging="360"/>
      </w:pPr>
      <w:rPr>
        <w:rFonts w:ascii="Arial" w:hAnsi="Arial" w:cs="Arial"/>
        <w:b w:val="0"/>
        <w:bCs w:val="0"/>
        <w:sz w:val="18"/>
        <w:szCs w:val="18"/>
      </w:rPr>
    </w:lvl>
    <w:lvl w:ilvl="1">
      <w:numFmt w:val="bullet"/>
      <w:lvlText w:val="•"/>
      <w:lvlJc w:val="left"/>
      <w:pPr>
        <w:ind w:left="1482" w:hanging="360"/>
      </w:pPr>
    </w:lvl>
    <w:lvl w:ilvl="2">
      <w:numFmt w:val="bullet"/>
      <w:lvlText w:val="•"/>
      <w:lvlJc w:val="left"/>
      <w:pPr>
        <w:ind w:left="2501" w:hanging="360"/>
      </w:pPr>
    </w:lvl>
    <w:lvl w:ilvl="3">
      <w:numFmt w:val="bullet"/>
      <w:lvlText w:val="•"/>
      <w:lvlJc w:val="left"/>
      <w:pPr>
        <w:ind w:left="3521" w:hanging="360"/>
      </w:pPr>
    </w:lvl>
    <w:lvl w:ilvl="4">
      <w:numFmt w:val="bullet"/>
      <w:lvlText w:val="•"/>
      <w:lvlJc w:val="left"/>
      <w:pPr>
        <w:ind w:left="4541" w:hanging="360"/>
      </w:pPr>
    </w:lvl>
    <w:lvl w:ilvl="5">
      <w:numFmt w:val="bullet"/>
      <w:lvlText w:val="•"/>
      <w:lvlJc w:val="left"/>
      <w:pPr>
        <w:ind w:left="5561" w:hanging="360"/>
      </w:pPr>
    </w:lvl>
    <w:lvl w:ilvl="6">
      <w:numFmt w:val="bullet"/>
      <w:lvlText w:val="•"/>
      <w:lvlJc w:val="left"/>
      <w:pPr>
        <w:ind w:left="6581" w:hanging="360"/>
      </w:pPr>
    </w:lvl>
    <w:lvl w:ilvl="7">
      <w:numFmt w:val="bullet"/>
      <w:lvlText w:val="•"/>
      <w:lvlJc w:val="left"/>
      <w:pPr>
        <w:ind w:left="7601" w:hanging="360"/>
      </w:pPr>
    </w:lvl>
    <w:lvl w:ilvl="8">
      <w:numFmt w:val="bullet"/>
      <w:lvlText w:val="•"/>
      <w:lvlJc w:val="left"/>
      <w:pPr>
        <w:ind w:left="8621" w:hanging="360"/>
      </w:pPr>
    </w:lvl>
  </w:abstractNum>
  <w:abstractNum w:abstractNumId="8" w15:restartNumberingAfterBreak="0">
    <w:nsid w:val="00000408"/>
    <w:multiLevelType w:val="multilevel"/>
    <w:tmpl w:val="0000088B"/>
    <w:lvl w:ilvl="0">
      <w:start w:val="1"/>
      <w:numFmt w:val="lowerLetter"/>
      <w:lvlText w:val="%1."/>
      <w:lvlJc w:val="left"/>
      <w:pPr>
        <w:ind w:left="462" w:hanging="360"/>
      </w:pPr>
      <w:rPr>
        <w:rFonts w:ascii="Arial" w:hAnsi="Arial" w:cs="Arial"/>
        <w:b w:val="0"/>
        <w:bCs w:val="0"/>
        <w:sz w:val="18"/>
        <w:szCs w:val="18"/>
      </w:rPr>
    </w:lvl>
    <w:lvl w:ilvl="1">
      <w:numFmt w:val="bullet"/>
      <w:lvlText w:val="•"/>
      <w:lvlJc w:val="left"/>
      <w:pPr>
        <w:ind w:left="1482" w:hanging="360"/>
      </w:pPr>
    </w:lvl>
    <w:lvl w:ilvl="2">
      <w:numFmt w:val="bullet"/>
      <w:lvlText w:val="•"/>
      <w:lvlJc w:val="left"/>
      <w:pPr>
        <w:ind w:left="2501" w:hanging="360"/>
      </w:pPr>
    </w:lvl>
    <w:lvl w:ilvl="3">
      <w:numFmt w:val="bullet"/>
      <w:lvlText w:val="•"/>
      <w:lvlJc w:val="left"/>
      <w:pPr>
        <w:ind w:left="3521" w:hanging="360"/>
      </w:pPr>
    </w:lvl>
    <w:lvl w:ilvl="4">
      <w:numFmt w:val="bullet"/>
      <w:lvlText w:val="•"/>
      <w:lvlJc w:val="left"/>
      <w:pPr>
        <w:ind w:left="4541" w:hanging="360"/>
      </w:pPr>
    </w:lvl>
    <w:lvl w:ilvl="5">
      <w:numFmt w:val="bullet"/>
      <w:lvlText w:val="•"/>
      <w:lvlJc w:val="left"/>
      <w:pPr>
        <w:ind w:left="5561" w:hanging="360"/>
      </w:pPr>
    </w:lvl>
    <w:lvl w:ilvl="6">
      <w:numFmt w:val="bullet"/>
      <w:lvlText w:val="•"/>
      <w:lvlJc w:val="left"/>
      <w:pPr>
        <w:ind w:left="6581" w:hanging="360"/>
      </w:pPr>
    </w:lvl>
    <w:lvl w:ilvl="7">
      <w:numFmt w:val="bullet"/>
      <w:lvlText w:val="•"/>
      <w:lvlJc w:val="left"/>
      <w:pPr>
        <w:ind w:left="7601" w:hanging="360"/>
      </w:pPr>
    </w:lvl>
    <w:lvl w:ilvl="8">
      <w:numFmt w:val="bullet"/>
      <w:lvlText w:val="•"/>
      <w:lvlJc w:val="left"/>
      <w:pPr>
        <w:ind w:left="8621" w:hanging="360"/>
      </w:pPr>
    </w:lvl>
  </w:abstractNum>
  <w:abstractNum w:abstractNumId="9" w15:restartNumberingAfterBreak="0">
    <w:nsid w:val="00000409"/>
    <w:multiLevelType w:val="multilevel"/>
    <w:tmpl w:val="0000088C"/>
    <w:lvl w:ilvl="0">
      <w:start w:val="1"/>
      <w:numFmt w:val="lowerLetter"/>
      <w:lvlText w:val="%1."/>
      <w:lvlJc w:val="left"/>
      <w:pPr>
        <w:ind w:left="567" w:hanging="466"/>
      </w:pPr>
      <w:rPr>
        <w:rFonts w:ascii="Arial" w:hAnsi="Arial" w:cs="Arial"/>
        <w:b w:val="0"/>
        <w:bCs w:val="0"/>
        <w:sz w:val="18"/>
        <w:szCs w:val="18"/>
      </w:rPr>
    </w:lvl>
    <w:lvl w:ilvl="1">
      <w:numFmt w:val="bullet"/>
      <w:lvlText w:val="•"/>
      <w:lvlJc w:val="left"/>
      <w:pPr>
        <w:ind w:left="1577" w:hanging="466"/>
      </w:pPr>
    </w:lvl>
    <w:lvl w:ilvl="2">
      <w:numFmt w:val="bullet"/>
      <w:lvlText w:val="•"/>
      <w:lvlJc w:val="left"/>
      <w:pPr>
        <w:ind w:left="2586" w:hanging="466"/>
      </w:pPr>
    </w:lvl>
    <w:lvl w:ilvl="3">
      <w:numFmt w:val="bullet"/>
      <w:lvlText w:val="•"/>
      <w:lvlJc w:val="left"/>
      <w:pPr>
        <w:ind w:left="3595" w:hanging="466"/>
      </w:pPr>
    </w:lvl>
    <w:lvl w:ilvl="4">
      <w:numFmt w:val="bullet"/>
      <w:lvlText w:val="•"/>
      <w:lvlJc w:val="left"/>
      <w:pPr>
        <w:ind w:left="4605" w:hanging="466"/>
      </w:pPr>
    </w:lvl>
    <w:lvl w:ilvl="5">
      <w:numFmt w:val="bullet"/>
      <w:lvlText w:val="•"/>
      <w:lvlJc w:val="left"/>
      <w:pPr>
        <w:ind w:left="5614" w:hanging="466"/>
      </w:pPr>
    </w:lvl>
    <w:lvl w:ilvl="6">
      <w:numFmt w:val="bullet"/>
      <w:lvlText w:val="•"/>
      <w:lvlJc w:val="left"/>
      <w:pPr>
        <w:ind w:left="6623" w:hanging="466"/>
      </w:pPr>
    </w:lvl>
    <w:lvl w:ilvl="7">
      <w:numFmt w:val="bullet"/>
      <w:lvlText w:val="•"/>
      <w:lvlJc w:val="left"/>
      <w:pPr>
        <w:ind w:left="7633" w:hanging="466"/>
      </w:pPr>
    </w:lvl>
    <w:lvl w:ilvl="8">
      <w:numFmt w:val="bullet"/>
      <w:lvlText w:val="•"/>
      <w:lvlJc w:val="left"/>
      <w:pPr>
        <w:ind w:left="8642" w:hanging="466"/>
      </w:pPr>
    </w:lvl>
  </w:abstractNum>
  <w:abstractNum w:abstractNumId="10" w15:restartNumberingAfterBreak="0">
    <w:nsid w:val="203262F0"/>
    <w:multiLevelType w:val="hybridMultilevel"/>
    <w:tmpl w:val="B658EF1A"/>
    <w:lvl w:ilvl="0" w:tplc="AF805C3A">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6DA2B40"/>
    <w:multiLevelType w:val="hybridMultilevel"/>
    <w:tmpl w:val="4D4CC078"/>
    <w:lvl w:ilvl="0" w:tplc="AF805C3A">
      <w:numFmt w:val="bullet"/>
      <w:lvlText w:val="‾"/>
      <w:lvlJc w:val="left"/>
      <w:pPr>
        <w:ind w:left="360" w:hanging="360"/>
      </w:pPr>
      <w:rPr>
        <w:rFonts w:ascii="Calibri" w:eastAsia="Calibri" w:hAnsi="Calibri" w:cs="Times New Roman" w:hint="default"/>
      </w:rPr>
    </w:lvl>
    <w:lvl w:ilvl="1" w:tplc="72048BC2">
      <w:numFmt w:val="bullet"/>
      <w:lvlText w:val="-"/>
      <w:lvlJc w:val="left"/>
      <w:pPr>
        <w:ind w:left="1080" w:hanging="360"/>
      </w:pPr>
      <w:rPr>
        <w:rFonts w:ascii="Calibri" w:eastAsiaTheme="minorHAnsi" w:hAnsi="Calibri" w:cstheme="minorBid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7954893"/>
    <w:multiLevelType w:val="hybridMultilevel"/>
    <w:tmpl w:val="E98641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BB66B6"/>
    <w:multiLevelType w:val="hybridMultilevel"/>
    <w:tmpl w:val="4E56A484"/>
    <w:lvl w:ilvl="0" w:tplc="04100001">
      <w:start w:val="1"/>
      <w:numFmt w:val="bullet"/>
      <w:lvlText w:val=""/>
      <w:lvlJc w:val="left"/>
      <w:pPr>
        <w:tabs>
          <w:tab w:val="num" w:pos="1748"/>
        </w:tabs>
        <w:ind w:left="1728" w:hanging="340"/>
      </w:pPr>
      <w:rPr>
        <w:rFonts w:ascii="Symbol" w:hAnsi="Symbol" w:hint="default"/>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31E72431"/>
    <w:multiLevelType w:val="hybridMultilevel"/>
    <w:tmpl w:val="592C4A8C"/>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A563C8"/>
    <w:multiLevelType w:val="hybridMultilevel"/>
    <w:tmpl w:val="717C4478"/>
    <w:lvl w:ilvl="0" w:tplc="121C2AC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8070769"/>
    <w:multiLevelType w:val="hybridMultilevel"/>
    <w:tmpl w:val="2A1850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1D14BB"/>
    <w:multiLevelType w:val="hybridMultilevel"/>
    <w:tmpl w:val="DAB84AE6"/>
    <w:lvl w:ilvl="0" w:tplc="2E2804A6">
      <w:start w:val="1"/>
      <w:numFmt w:val="bullet"/>
      <w:lvlText w:val=""/>
      <w:lvlJc w:val="left"/>
      <w:pPr>
        <w:tabs>
          <w:tab w:val="num" w:pos="1748"/>
        </w:tabs>
        <w:ind w:left="1728" w:hanging="340"/>
      </w:pPr>
      <w:rPr>
        <w:rFonts w:ascii="Symbol" w:hAnsi="Symbol" w:hint="default"/>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5854689E"/>
    <w:multiLevelType w:val="hybridMultilevel"/>
    <w:tmpl w:val="28EAFE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1B6C07"/>
    <w:multiLevelType w:val="hybridMultilevel"/>
    <w:tmpl w:val="47EA35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CEE57AF"/>
    <w:multiLevelType w:val="hybridMultilevel"/>
    <w:tmpl w:val="47168E5C"/>
    <w:lvl w:ilvl="0" w:tplc="04100015">
      <w:start w:val="1"/>
      <w:numFmt w:val="upp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033831"/>
    <w:multiLevelType w:val="hybridMultilevel"/>
    <w:tmpl w:val="F7BA43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BC70EC"/>
    <w:multiLevelType w:val="hybridMultilevel"/>
    <w:tmpl w:val="91864F44"/>
    <w:lvl w:ilvl="0" w:tplc="1FA2FB86">
      <w:start w:val="1"/>
      <w:numFmt w:val="lowerLetter"/>
      <w:lvlText w:val="%1."/>
      <w:lvlJc w:val="left"/>
      <w:pPr>
        <w:tabs>
          <w:tab w:val="num" w:pos="1783"/>
        </w:tabs>
        <w:ind w:left="1423" w:firstLine="0"/>
      </w:p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15:restartNumberingAfterBreak="0">
    <w:nsid w:val="6A3A7D94"/>
    <w:multiLevelType w:val="hybridMultilevel"/>
    <w:tmpl w:val="D27ED5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6C109A"/>
    <w:multiLevelType w:val="hybridMultilevel"/>
    <w:tmpl w:val="0F42DD08"/>
    <w:lvl w:ilvl="0" w:tplc="121C2AC2">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FB17608"/>
    <w:multiLevelType w:val="hybridMultilevel"/>
    <w:tmpl w:val="1536315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8"/>
  </w:num>
  <w:num w:numId="10">
    <w:abstractNumId w:val="15"/>
  </w:num>
  <w:num w:numId="11">
    <w:abstractNumId w:val="19"/>
  </w:num>
  <w:num w:numId="12">
    <w:abstractNumId w:val="25"/>
  </w:num>
  <w:num w:numId="13">
    <w:abstractNumId w:val="16"/>
  </w:num>
  <w:num w:numId="14">
    <w:abstractNumId w:val="21"/>
  </w:num>
  <w:num w:numId="15">
    <w:abstractNumId w:val="23"/>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3"/>
  </w:num>
  <w:num w:numId="19">
    <w:abstractNumId w:val="1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4"/>
  </w:num>
  <w:num w:numId="24">
    <w:abstractNumId w:val="11"/>
  </w:num>
  <w:num w:numId="25">
    <w:abstractNumId w:val="10"/>
  </w:num>
  <w:num w:numId="26">
    <w:abstractNumId w:val="2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C90"/>
    <w:rsid w:val="000101F9"/>
    <w:rsid w:val="000420A6"/>
    <w:rsid w:val="0004782E"/>
    <w:rsid w:val="0005246E"/>
    <w:rsid w:val="00060C90"/>
    <w:rsid w:val="00070C52"/>
    <w:rsid w:val="00080683"/>
    <w:rsid w:val="00090365"/>
    <w:rsid w:val="0009196E"/>
    <w:rsid w:val="000A53B3"/>
    <w:rsid w:val="000B0FB2"/>
    <w:rsid w:val="000B197A"/>
    <w:rsid w:val="000B431E"/>
    <w:rsid w:val="000D2DCF"/>
    <w:rsid w:val="000F60AB"/>
    <w:rsid w:val="00162420"/>
    <w:rsid w:val="0016709F"/>
    <w:rsid w:val="00190780"/>
    <w:rsid w:val="00197BDA"/>
    <w:rsid w:val="001A005B"/>
    <w:rsid w:val="001B0748"/>
    <w:rsid w:val="001C3324"/>
    <w:rsid w:val="001D30FB"/>
    <w:rsid w:val="002056B0"/>
    <w:rsid w:val="0021480F"/>
    <w:rsid w:val="00230768"/>
    <w:rsid w:val="00253F2A"/>
    <w:rsid w:val="00261E2D"/>
    <w:rsid w:val="00263414"/>
    <w:rsid w:val="002D1B6F"/>
    <w:rsid w:val="002E6D2A"/>
    <w:rsid w:val="002F3EB8"/>
    <w:rsid w:val="00300F2A"/>
    <w:rsid w:val="0030410C"/>
    <w:rsid w:val="003247DD"/>
    <w:rsid w:val="003349C7"/>
    <w:rsid w:val="00350B2B"/>
    <w:rsid w:val="00370D9B"/>
    <w:rsid w:val="003C442B"/>
    <w:rsid w:val="0041310B"/>
    <w:rsid w:val="004555AD"/>
    <w:rsid w:val="00482651"/>
    <w:rsid w:val="004A763A"/>
    <w:rsid w:val="005041B2"/>
    <w:rsid w:val="005059A1"/>
    <w:rsid w:val="005065AF"/>
    <w:rsid w:val="00547169"/>
    <w:rsid w:val="005634B5"/>
    <w:rsid w:val="005869C6"/>
    <w:rsid w:val="0058793A"/>
    <w:rsid w:val="00596BBA"/>
    <w:rsid w:val="005A2F59"/>
    <w:rsid w:val="005A7947"/>
    <w:rsid w:val="005A7C2D"/>
    <w:rsid w:val="005B1458"/>
    <w:rsid w:val="005C4283"/>
    <w:rsid w:val="005C574F"/>
    <w:rsid w:val="005F6E02"/>
    <w:rsid w:val="00601AAA"/>
    <w:rsid w:val="00606C36"/>
    <w:rsid w:val="00611232"/>
    <w:rsid w:val="006125E9"/>
    <w:rsid w:val="00627B93"/>
    <w:rsid w:val="00640DF5"/>
    <w:rsid w:val="006B6270"/>
    <w:rsid w:val="006C7CD8"/>
    <w:rsid w:val="006E47E7"/>
    <w:rsid w:val="006F6E1C"/>
    <w:rsid w:val="007010D7"/>
    <w:rsid w:val="00773CB2"/>
    <w:rsid w:val="0078692E"/>
    <w:rsid w:val="007D703B"/>
    <w:rsid w:val="00802580"/>
    <w:rsid w:val="008275B3"/>
    <w:rsid w:val="0083085D"/>
    <w:rsid w:val="00841BE4"/>
    <w:rsid w:val="00871B41"/>
    <w:rsid w:val="008733C3"/>
    <w:rsid w:val="008F4C2D"/>
    <w:rsid w:val="009205B0"/>
    <w:rsid w:val="009540FD"/>
    <w:rsid w:val="00962D29"/>
    <w:rsid w:val="00997976"/>
    <w:rsid w:val="009A06CC"/>
    <w:rsid w:val="009B7454"/>
    <w:rsid w:val="009C5E4D"/>
    <w:rsid w:val="00A01530"/>
    <w:rsid w:val="00A25A60"/>
    <w:rsid w:val="00A54215"/>
    <w:rsid w:val="00A708BA"/>
    <w:rsid w:val="00A75101"/>
    <w:rsid w:val="00A865C8"/>
    <w:rsid w:val="00AB33E3"/>
    <w:rsid w:val="00AB7E87"/>
    <w:rsid w:val="00AC03D8"/>
    <w:rsid w:val="00AC583D"/>
    <w:rsid w:val="00AD7A3C"/>
    <w:rsid w:val="00AF26CE"/>
    <w:rsid w:val="00B34ECC"/>
    <w:rsid w:val="00B4741E"/>
    <w:rsid w:val="00B508AC"/>
    <w:rsid w:val="00B64A9F"/>
    <w:rsid w:val="00B839BE"/>
    <w:rsid w:val="00BC3B36"/>
    <w:rsid w:val="00BC5C95"/>
    <w:rsid w:val="00BC7CE4"/>
    <w:rsid w:val="00C112DE"/>
    <w:rsid w:val="00C11DBE"/>
    <w:rsid w:val="00C5658E"/>
    <w:rsid w:val="00C60F1F"/>
    <w:rsid w:val="00C70424"/>
    <w:rsid w:val="00C92F49"/>
    <w:rsid w:val="00CB774D"/>
    <w:rsid w:val="00CD32C4"/>
    <w:rsid w:val="00CF7A87"/>
    <w:rsid w:val="00D435E2"/>
    <w:rsid w:val="00DD4695"/>
    <w:rsid w:val="00DE7F2D"/>
    <w:rsid w:val="00E018B4"/>
    <w:rsid w:val="00E041CB"/>
    <w:rsid w:val="00E7226F"/>
    <w:rsid w:val="00E72946"/>
    <w:rsid w:val="00E83545"/>
    <w:rsid w:val="00E83B03"/>
    <w:rsid w:val="00E93FB7"/>
    <w:rsid w:val="00ED7400"/>
    <w:rsid w:val="00ED7A05"/>
    <w:rsid w:val="00EF4A2F"/>
    <w:rsid w:val="00EF5AF5"/>
    <w:rsid w:val="00F17746"/>
    <w:rsid w:val="00F30126"/>
    <w:rsid w:val="00FE3348"/>
    <w:rsid w:val="00FF0B3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929D"/>
  <w15:docId w15:val="{43D7E96E-DF97-4FAF-A0A9-76DF8DF6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112DE"/>
  </w:style>
  <w:style w:type="paragraph" w:styleId="Titolo1">
    <w:name w:val="heading 1"/>
    <w:basedOn w:val="Normale"/>
    <w:next w:val="Normale"/>
    <w:link w:val="Titolo1Carattere"/>
    <w:qFormat/>
    <w:rsid w:val="00EF4A2F"/>
    <w:pPr>
      <w:keepNext/>
      <w:spacing w:after="0" w:line="240" w:lineRule="auto"/>
      <w:outlineLvl w:val="0"/>
    </w:pPr>
    <w:rPr>
      <w:rFonts w:ascii="Times New Roman" w:eastAsia="Times New Roman" w:hAnsi="Times New Roman" w:cs="Times New Roman"/>
      <w:b/>
      <w:bCs/>
      <w:sz w:val="24"/>
      <w:szCs w:val="24"/>
      <w:lang w:eastAsia="it-IT"/>
    </w:rPr>
  </w:style>
  <w:style w:type="paragraph" w:styleId="Titolo2">
    <w:name w:val="heading 2"/>
    <w:basedOn w:val="Normale"/>
    <w:next w:val="Normale"/>
    <w:link w:val="Titolo2Carattere"/>
    <w:qFormat/>
    <w:rsid w:val="00EF4A2F"/>
    <w:pPr>
      <w:keepNext/>
      <w:spacing w:after="0" w:line="240" w:lineRule="auto"/>
      <w:jc w:val="center"/>
      <w:outlineLvl w:val="1"/>
    </w:pPr>
    <w:rPr>
      <w:rFonts w:ascii="Times New Roman" w:eastAsia="Times New Roman" w:hAnsi="Times New Roman" w:cs="Times New Roman"/>
      <w:sz w:val="36"/>
      <w:szCs w:val="24"/>
      <w:lang w:eastAsia="it-IT"/>
    </w:rPr>
  </w:style>
  <w:style w:type="paragraph" w:styleId="Titolo3">
    <w:name w:val="heading 3"/>
    <w:basedOn w:val="Normale"/>
    <w:next w:val="Normale"/>
    <w:link w:val="Titolo3Carattere"/>
    <w:qFormat/>
    <w:rsid w:val="00EF4A2F"/>
    <w:pPr>
      <w:keepNext/>
      <w:spacing w:after="0" w:line="240" w:lineRule="auto"/>
      <w:outlineLvl w:val="2"/>
    </w:pPr>
    <w:rPr>
      <w:rFonts w:ascii="Times New Roman" w:eastAsia="Times New Roman" w:hAnsi="Times New Roman" w:cs="Times New Roman"/>
      <w:sz w:val="24"/>
      <w:szCs w:val="24"/>
      <w:u w:val="single"/>
      <w:lang w:eastAsia="it-IT"/>
    </w:rPr>
  </w:style>
  <w:style w:type="paragraph" w:styleId="Titolo5">
    <w:name w:val="heading 5"/>
    <w:basedOn w:val="Normale"/>
    <w:next w:val="Normale"/>
    <w:link w:val="Titolo5Carattere"/>
    <w:uiPriority w:val="9"/>
    <w:unhideWhenUsed/>
    <w:qFormat/>
    <w:rsid w:val="00EF4A2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8">
    <w:name w:val="heading 8"/>
    <w:basedOn w:val="Normale"/>
    <w:next w:val="Normale"/>
    <w:link w:val="Titolo8Carattere"/>
    <w:uiPriority w:val="9"/>
    <w:semiHidden/>
    <w:unhideWhenUsed/>
    <w:qFormat/>
    <w:rsid w:val="00EF4A2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EF4A2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60C9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0C90"/>
    <w:rPr>
      <w:rFonts w:ascii="Tahoma" w:hAnsi="Tahoma" w:cs="Tahoma"/>
      <w:sz w:val="16"/>
      <w:szCs w:val="16"/>
    </w:rPr>
  </w:style>
  <w:style w:type="character" w:customStyle="1" w:styleId="Titolo1Carattere">
    <w:name w:val="Titolo 1 Carattere"/>
    <w:basedOn w:val="Carpredefinitoparagrafo"/>
    <w:link w:val="Titolo1"/>
    <w:rsid w:val="00EF4A2F"/>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EF4A2F"/>
    <w:rPr>
      <w:rFonts w:ascii="Times New Roman" w:eastAsia="Times New Roman" w:hAnsi="Times New Roman" w:cs="Times New Roman"/>
      <w:sz w:val="36"/>
      <w:szCs w:val="24"/>
      <w:lang w:eastAsia="it-IT"/>
    </w:rPr>
  </w:style>
  <w:style w:type="character" w:customStyle="1" w:styleId="Titolo3Carattere">
    <w:name w:val="Titolo 3 Carattere"/>
    <w:basedOn w:val="Carpredefinitoparagrafo"/>
    <w:link w:val="Titolo3"/>
    <w:rsid w:val="00EF4A2F"/>
    <w:rPr>
      <w:rFonts w:ascii="Times New Roman" w:eastAsia="Times New Roman" w:hAnsi="Times New Roman" w:cs="Times New Roman"/>
      <w:sz w:val="24"/>
      <w:szCs w:val="24"/>
      <w:u w:val="single"/>
      <w:lang w:eastAsia="it-IT"/>
    </w:rPr>
  </w:style>
  <w:style w:type="character" w:styleId="Collegamentoipertestuale">
    <w:name w:val="Hyperlink"/>
    <w:basedOn w:val="Carpredefinitoparagrafo"/>
    <w:rsid w:val="00EF4A2F"/>
    <w:rPr>
      <w:color w:val="0000FF"/>
      <w:u w:val="single"/>
    </w:rPr>
  </w:style>
  <w:style w:type="character" w:customStyle="1" w:styleId="Titolo8Carattere">
    <w:name w:val="Titolo 8 Carattere"/>
    <w:basedOn w:val="Carpredefinitoparagrafo"/>
    <w:link w:val="Titolo8"/>
    <w:uiPriority w:val="9"/>
    <w:semiHidden/>
    <w:rsid w:val="00EF4A2F"/>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EF4A2F"/>
    <w:rPr>
      <w:rFonts w:asciiTheme="majorHAnsi" w:eastAsiaTheme="majorEastAsia" w:hAnsiTheme="majorHAnsi" w:cstheme="majorBidi"/>
      <w:i/>
      <w:iCs/>
      <w:color w:val="404040" w:themeColor="text1" w:themeTint="BF"/>
      <w:sz w:val="20"/>
      <w:szCs w:val="20"/>
    </w:rPr>
  </w:style>
  <w:style w:type="character" w:customStyle="1" w:styleId="Titolo5Carattere">
    <w:name w:val="Titolo 5 Carattere"/>
    <w:basedOn w:val="Carpredefinitoparagrafo"/>
    <w:link w:val="Titolo5"/>
    <w:uiPriority w:val="9"/>
    <w:rsid w:val="00EF4A2F"/>
    <w:rPr>
      <w:rFonts w:asciiTheme="majorHAnsi" w:eastAsiaTheme="majorEastAsia" w:hAnsiTheme="majorHAnsi" w:cstheme="majorBidi"/>
      <w:color w:val="243F60" w:themeColor="accent1" w:themeShade="7F"/>
    </w:rPr>
  </w:style>
  <w:style w:type="paragraph" w:styleId="Intestazione">
    <w:name w:val="header"/>
    <w:basedOn w:val="Normale"/>
    <w:link w:val="IntestazioneCarattere"/>
    <w:rsid w:val="00EF4A2F"/>
    <w:pPr>
      <w:tabs>
        <w:tab w:val="center" w:pos="4819"/>
        <w:tab w:val="right" w:pos="9638"/>
      </w:tabs>
      <w:spacing w:after="0" w:line="240" w:lineRule="auto"/>
    </w:pPr>
    <w:rPr>
      <w:rFonts w:ascii="Times New Roman" w:eastAsia="Times New Roman" w:hAnsi="Times New Roman" w:cs="Times New Roman"/>
      <w:sz w:val="24"/>
      <w:szCs w:val="24"/>
      <w:lang w:eastAsia="it-IT" w:bidi="he-IL"/>
    </w:rPr>
  </w:style>
  <w:style w:type="character" w:customStyle="1" w:styleId="IntestazioneCarattere">
    <w:name w:val="Intestazione Carattere"/>
    <w:basedOn w:val="Carpredefinitoparagrafo"/>
    <w:link w:val="Intestazione"/>
    <w:rsid w:val="00EF4A2F"/>
    <w:rPr>
      <w:rFonts w:ascii="Times New Roman" w:eastAsia="Times New Roman" w:hAnsi="Times New Roman" w:cs="Times New Roman"/>
      <w:sz w:val="24"/>
      <w:szCs w:val="24"/>
      <w:lang w:eastAsia="it-IT" w:bidi="he-IL"/>
    </w:rPr>
  </w:style>
  <w:style w:type="paragraph" w:styleId="Rientrocorpodeltesto2">
    <w:name w:val="Body Text Indent 2"/>
    <w:basedOn w:val="Normale"/>
    <w:link w:val="Rientrocorpodeltesto2Carattere"/>
    <w:rsid w:val="00EF4A2F"/>
    <w:pPr>
      <w:spacing w:before="240" w:after="240" w:line="240" w:lineRule="auto"/>
      <w:ind w:left="709" w:firstLine="709"/>
      <w:jc w:val="both"/>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EF4A2F"/>
    <w:rPr>
      <w:rFonts w:ascii="Times New Roman" w:eastAsia="Times New Roman" w:hAnsi="Times New Roman" w:cs="Times New Roman"/>
      <w:sz w:val="24"/>
      <w:szCs w:val="24"/>
      <w:lang w:eastAsia="it-IT"/>
    </w:rPr>
  </w:style>
  <w:style w:type="paragraph" w:styleId="Corpotesto">
    <w:name w:val="Body Text"/>
    <w:basedOn w:val="Normale"/>
    <w:link w:val="CorpotestoCarattere"/>
    <w:rsid w:val="005A7947"/>
    <w:pPr>
      <w:spacing w:after="12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5A7947"/>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E93FB7"/>
    <w:pPr>
      <w:spacing w:after="160" w:line="259" w:lineRule="auto"/>
      <w:ind w:left="720"/>
      <w:contextualSpacing/>
    </w:pPr>
  </w:style>
  <w:style w:type="paragraph" w:customStyle="1" w:styleId="TableParagraph">
    <w:name w:val="Table Paragraph"/>
    <w:basedOn w:val="Normale"/>
    <w:uiPriority w:val="1"/>
    <w:qFormat/>
    <w:rsid w:val="00E93FB7"/>
    <w:pPr>
      <w:autoSpaceDE w:val="0"/>
      <w:autoSpaceDN w:val="0"/>
      <w:adjustRightInd w:val="0"/>
      <w:spacing w:after="0" w:line="240" w:lineRule="auto"/>
    </w:pPr>
    <w:rPr>
      <w:rFonts w:ascii="Times New Roman" w:hAnsi="Times New Roman" w:cs="Times New Roman"/>
      <w:sz w:val="24"/>
      <w:szCs w:val="24"/>
    </w:rPr>
  </w:style>
  <w:style w:type="table" w:styleId="Grigliatabella">
    <w:name w:val="Table Grid"/>
    <w:basedOn w:val="Tabellanormale"/>
    <w:uiPriority w:val="59"/>
    <w:rsid w:val="006B62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ientrocorpodeltesto3">
    <w:name w:val="Body Text Indent 3"/>
    <w:basedOn w:val="Normale"/>
    <w:link w:val="Rientrocorpodeltesto3Carattere"/>
    <w:uiPriority w:val="99"/>
    <w:semiHidden/>
    <w:unhideWhenUsed/>
    <w:rsid w:val="005869C6"/>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869C6"/>
    <w:rPr>
      <w:sz w:val="16"/>
      <w:szCs w:val="16"/>
    </w:rPr>
  </w:style>
  <w:style w:type="paragraph" w:styleId="Didascalia">
    <w:name w:val="caption"/>
    <w:basedOn w:val="Normale"/>
    <w:next w:val="Normale"/>
    <w:qFormat/>
    <w:rsid w:val="003349C7"/>
    <w:pPr>
      <w:tabs>
        <w:tab w:val="left" w:pos="3030"/>
      </w:tabs>
      <w:spacing w:after="0" w:line="240" w:lineRule="auto"/>
      <w:jc w:val="center"/>
    </w:pPr>
    <w:rPr>
      <w:rFonts w:ascii="Times New Roman" w:eastAsia="Times New Roman" w:hAnsi="Times New Roman" w:cs="Times New Roman"/>
      <w:b/>
      <w:sz w:val="24"/>
      <w:szCs w:val="20"/>
      <w:lang w:eastAsia="it-IT"/>
    </w:rPr>
  </w:style>
  <w:style w:type="paragraph" w:styleId="Pidipagina">
    <w:name w:val="footer"/>
    <w:basedOn w:val="Normale"/>
    <w:link w:val="PidipaginaCarattere"/>
    <w:rsid w:val="009540FD"/>
    <w:pPr>
      <w:tabs>
        <w:tab w:val="center" w:pos="4819"/>
        <w:tab w:val="right" w:pos="9638"/>
      </w:tabs>
      <w:spacing w:after="0" w:line="240" w:lineRule="auto"/>
    </w:pPr>
    <w:rPr>
      <w:rFonts w:ascii="Times New Roman" w:eastAsia="Times New Roman" w:hAnsi="Times New Roman" w:cs="Times New Roman"/>
      <w:sz w:val="24"/>
      <w:szCs w:val="20"/>
      <w:lang w:eastAsia="it-IT"/>
    </w:rPr>
  </w:style>
  <w:style w:type="character" w:customStyle="1" w:styleId="PidipaginaCarattere">
    <w:name w:val="Piè di pagina Carattere"/>
    <w:basedOn w:val="Carpredefinitoparagrafo"/>
    <w:link w:val="Pidipagina"/>
    <w:rsid w:val="009540FD"/>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uiPriority w:val="99"/>
    <w:semiHidden/>
    <w:unhideWhenUsed/>
    <w:rsid w:val="00300F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0F2A"/>
    <w:rPr>
      <w:sz w:val="20"/>
      <w:szCs w:val="20"/>
    </w:rPr>
  </w:style>
  <w:style w:type="character" w:styleId="Rimandonotaapidipagina">
    <w:name w:val="footnote reference"/>
    <w:basedOn w:val="Carpredefinitoparagrafo"/>
    <w:uiPriority w:val="99"/>
    <w:semiHidden/>
    <w:unhideWhenUsed/>
    <w:rsid w:val="0030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6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gis001004@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ordani.gov.it"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D36CD-BCDE-4BAA-85EC-066D2409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3145</Words>
  <Characters>17933</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dc:creator>
  <cp:keywords/>
  <dc:description/>
  <cp:lastModifiedBy>Raffaella</cp:lastModifiedBy>
  <cp:revision>13</cp:revision>
  <cp:lastPrinted>2017-10-20T15:11:00Z</cp:lastPrinted>
  <dcterms:created xsi:type="dcterms:W3CDTF">2016-10-23T09:56:00Z</dcterms:created>
  <dcterms:modified xsi:type="dcterms:W3CDTF">2017-10-20T15:31:00Z</dcterms:modified>
</cp:coreProperties>
</file>